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4E15" w:rsidRDefault="00FD02B8" w:rsidP="00FD02B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Информационное сообщение………………………</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w:t>
      </w:r>
      <w:r w:rsidR="00876CF7">
        <w:rPr>
          <w:rFonts w:ascii="Times New Roman" w:eastAsia="Calibri" w:hAnsi="Times New Roman" w:cs="Times New Roman"/>
          <w:sz w:val="12"/>
          <w:szCs w:val="12"/>
        </w:rPr>
        <w:t>3</w:t>
      </w:r>
    </w:p>
    <w:p w:rsidR="00876CF7" w:rsidRDefault="00876CF7" w:rsidP="00876CF7">
      <w:pPr>
        <w:tabs>
          <w:tab w:val="left" w:pos="284"/>
        </w:tabs>
        <w:spacing w:after="0" w:line="240" w:lineRule="auto"/>
        <w:jc w:val="both"/>
        <w:rPr>
          <w:rFonts w:ascii="Times New Roman" w:eastAsia="Calibri" w:hAnsi="Times New Roman" w:cs="Times New Roman"/>
          <w:sz w:val="12"/>
          <w:szCs w:val="12"/>
        </w:rPr>
      </w:pPr>
    </w:p>
    <w:p w:rsidR="00876CF7" w:rsidRDefault="00876CF7" w:rsidP="00876C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Информационное сообщение………………………</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876CF7" w:rsidP="00876C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76CF7">
        <w:rPr>
          <w:rFonts w:ascii="Times New Roman" w:eastAsia="Calibri" w:hAnsi="Times New Roman" w:cs="Times New Roman"/>
          <w:sz w:val="12"/>
          <w:szCs w:val="12"/>
        </w:rPr>
        <w:t xml:space="preserve">Извещение о предоставлении </w:t>
      </w:r>
      <w:r>
        <w:rPr>
          <w:rFonts w:ascii="Times New Roman" w:eastAsia="Calibri" w:hAnsi="Times New Roman" w:cs="Times New Roman"/>
          <w:sz w:val="12"/>
          <w:szCs w:val="12"/>
        </w:rPr>
        <w:t>земельного участка………</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E2117" w:rsidRPr="001E2117" w:rsidRDefault="001E2117" w:rsidP="001E21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1E2117">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BE4BD8" w:rsidP="00BE4B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№1038 от 16 октября 2024 года «</w:t>
      </w:r>
      <w:r w:rsidRPr="00BE4BD8">
        <w:rPr>
          <w:rFonts w:ascii="Times New Roman" w:eastAsia="Calibri" w:hAnsi="Times New Roman" w:cs="Times New Roman"/>
          <w:sz w:val="12"/>
          <w:szCs w:val="12"/>
        </w:rPr>
        <w:t>Об исполнении бюджета муниципального района Сергиевский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46160">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Кутузовский</w:t>
      </w:r>
      <w:r w:rsidRPr="00046160">
        <w:rPr>
          <w:rFonts w:ascii="Times New Roman" w:eastAsia="Calibri" w:hAnsi="Times New Roman" w:cs="Times New Roman"/>
          <w:sz w:val="12"/>
          <w:szCs w:val="12"/>
        </w:rPr>
        <w:t xml:space="preserve"> муниципального района Сергиевский Самарской области </w:t>
      </w:r>
    </w:p>
    <w:p w:rsidR="00046160" w:rsidRDefault="00046160" w:rsidP="000461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16 октября 2024 года «</w:t>
      </w:r>
      <w:r w:rsidRPr="00046160">
        <w:rPr>
          <w:rFonts w:ascii="Times New Roman" w:eastAsia="Calibri" w:hAnsi="Times New Roman" w:cs="Times New Roman"/>
          <w:sz w:val="12"/>
          <w:szCs w:val="12"/>
        </w:rPr>
        <w:t>О проведении публичных слушаний по проекту изменений в Генеральный план с</w:t>
      </w:r>
      <w:r>
        <w:rPr>
          <w:rFonts w:ascii="Times New Roman" w:eastAsia="Calibri" w:hAnsi="Times New Roman" w:cs="Times New Roman"/>
          <w:sz w:val="12"/>
          <w:szCs w:val="12"/>
        </w:rPr>
        <w:t xml:space="preserve">ельского поселения Кутузовский </w:t>
      </w:r>
    </w:p>
    <w:p w:rsidR="00B70F37" w:rsidRDefault="00046160" w:rsidP="006D4521">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18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72545" w:rsidRPr="00EA5052" w:rsidRDefault="00572545" w:rsidP="005725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EA5052">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Сургут</w:t>
      </w:r>
      <w:r w:rsidRPr="00EA5052">
        <w:rPr>
          <w:rFonts w:ascii="Times New Roman" w:eastAsia="Calibri" w:hAnsi="Times New Roman" w:cs="Times New Roman"/>
          <w:sz w:val="12"/>
          <w:szCs w:val="12"/>
        </w:rPr>
        <w:t xml:space="preserve"> муниципального района Сергиевский Самарской области </w:t>
      </w:r>
    </w:p>
    <w:p w:rsidR="00572545" w:rsidRDefault="00572545" w:rsidP="0057254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14 октября 2024 года «</w:t>
      </w:r>
      <w:r w:rsidRPr="00EA5052">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63:31:1101015:183,  расположенного по адресу: Российская Федерация, Самарская область, муниципальный район Сергиевский, сельское поселение Сургут, поселок Сургут, улица Шоссейная, земельный участок 11А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19</w:t>
      </w:r>
    </w:p>
    <w:p w:rsidR="00572545" w:rsidRDefault="00572545" w:rsidP="006D4521">
      <w:pPr>
        <w:tabs>
          <w:tab w:val="left" w:pos="284"/>
        </w:tabs>
        <w:spacing w:after="0" w:line="240" w:lineRule="auto"/>
        <w:jc w:val="both"/>
        <w:rPr>
          <w:rFonts w:ascii="Times New Roman" w:eastAsia="Calibri" w:hAnsi="Times New Roman" w:cs="Times New Roman"/>
          <w:sz w:val="12"/>
          <w:szCs w:val="12"/>
        </w:rPr>
      </w:pPr>
    </w:p>
    <w:p w:rsidR="00046160" w:rsidRPr="00046160" w:rsidRDefault="00572545" w:rsidP="0004616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046160" w:rsidRPr="00046160">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B70F37" w:rsidRDefault="00046160" w:rsidP="0004616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 от 16 октября 2024 года «</w:t>
      </w:r>
      <w:r w:rsidRPr="00046160">
        <w:rPr>
          <w:rFonts w:ascii="Times New Roman" w:eastAsia="Calibri" w:hAnsi="Times New Roman" w:cs="Times New Roman"/>
          <w:sz w:val="12"/>
          <w:szCs w:val="12"/>
        </w:rPr>
        <w:t>Об исполнении бюджета сельского поселения Антоновка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20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Верхняя Орлянка</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22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Воротнее</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Елшанка</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……………26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Захаркино</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Кармало-Аделяково</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.30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Калиновка</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………….32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Кандабулак</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Красносельское</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Кутузовский</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……….38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5AF4" w:rsidRPr="00046160" w:rsidRDefault="00535AF4" w:rsidP="00535AF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535AF4" w:rsidRDefault="0076438E" w:rsidP="00535AF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00535AF4">
        <w:rPr>
          <w:rFonts w:ascii="Times New Roman" w:eastAsia="Calibri" w:hAnsi="Times New Roman" w:cs="Times New Roman"/>
          <w:sz w:val="12"/>
          <w:szCs w:val="12"/>
        </w:rPr>
        <w:t xml:space="preserve"> от 16 октября 2024 года «</w:t>
      </w:r>
      <w:r w:rsidR="00535AF4" w:rsidRPr="00046160">
        <w:rPr>
          <w:rFonts w:ascii="Times New Roman" w:eastAsia="Calibri" w:hAnsi="Times New Roman" w:cs="Times New Roman"/>
          <w:sz w:val="12"/>
          <w:szCs w:val="12"/>
        </w:rPr>
        <w:t xml:space="preserve">Об исполнении бюджета сельского поселения </w:t>
      </w:r>
      <w:r w:rsidR="00535AF4">
        <w:rPr>
          <w:rFonts w:ascii="Times New Roman" w:eastAsia="Calibri" w:hAnsi="Times New Roman" w:cs="Times New Roman"/>
          <w:sz w:val="12"/>
          <w:szCs w:val="12"/>
        </w:rPr>
        <w:t>Липовка</w:t>
      </w:r>
      <w:r w:rsidR="00535AF4" w:rsidRPr="00046160">
        <w:rPr>
          <w:rFonts w:ascii="Times New Roman" w:eastAsia="Calibri" w:hAnsi="Times New Roman" w:cs="Times New Roman"/>
          <w:sz w:val="12"/>
          <w:szCs w:val="12"/>
        </w:rPr>
        <w:t xml:space="preserve"> за девять месяцев 2024 года</w:t>
      </w:r>
      <w:r w:rsidR="00535AF4">
        <w:rPr>
          <w:rFonts w:ascii="Times New Roman" w:eastAsia="Calibri" w:hAnsi="Times New Roman" w:cs="Times New Roman"/>
          <w:sz w:val="12"/>
          <w:szCs w:val="12"/>
        </w:rPr>
        <w:t>»…………………</w:t>
      </w:r>
      <w:r w:rsidR="00BE1502">
        <w:rPr>
          <w:rFonts w:ascii="Times New Roman" w:eastAsia="Calibri" w:hAnsi="Times New Roman" w:cs="Times New Roman"/>
          <w:sz w:val="12"/>
          <w:szCs w:val="12"/>
        </w:rPr>
        <w:t>…………….41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№45 от 16 октября 2024 года «</w:t>
      </w:r>
      <w:r w:rsidRPr="00046160">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Светлодольск</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……...43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№62 от 16 октября 2024 года «</w:t>
      </w:r>
      <w:r w:rsidRPr="00046160">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Сергиевск</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…………..45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 от 16 октября 2024 года «</w:t>
      </w:r>
      <w:r w:rsidRPr="00046160">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Серноводск</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………...47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 от 16 октября 2024 года «</w:t>
      </w:r>
      <w:r w:rsidRPr="00046160">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Сургут</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……………...49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 Постановление администрации город</w:t>
      </w:r>
      <w:r w:rsidRPr="00046160">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№151 от 16 октября 2024 года «</w:t>
      </w:r>
      <w:r w:rsidRPr="00046160">
        <w:rPr>
          <w:rFonts w:ascii="Times New Roman" w:eastAsia="Calibri" w:hAnsi="Times New Roman" w:cs="Times New Roman"/>
          <w:sz w:val="12"/>
          <w:szCs w:val="12"/>
        </w:rPr>
        <w:t xml:space="preserve">Об исполнении бюджета </w:t>
      </w:r>
      <w:r>
        <w:rPr>
          <w:rFonts w:ascii="Times New Roman" w:eastAsia="Calibri" w:hAnsi="Times New Roman" w:cs="Times New Roman"/>
          <w:sz w:val="12"/>
          <w:szCs w:val="12"/>
        </w:rPr>
        <w:t>город</w:t>
      </w:r>
      <w:r w:rsidRPr="00046160">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…………52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6438E" w:rsidRPr="00046160"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046160">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046160">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 от 16 октября 2024 года «</w:t>
      </w:r>
      <w:r w:rsidRPr="00046160">
        <w:rPr>
          <w:rFonts w:ascii="Times New Roman" w:eastAsia="Calibri" w:hAnsi="Times New Roman" w:cs="Times New Roman"/>
          <w:sz w:val="12"/>
          <w:szCs w:val="12"/>
        </w:rPr>
        <w:t xml:space="preserve">Об исполнении бюджета сельского поселения </w:t>
      </w:r>
      <w:r>
        <w:rPr>
          <w:rFonts w:ascii="Times New Roman" w:eastAsia="Calibri" w:hAnsi="Times New Roman" w:cs="Times New Roman"/>
          <w:sz w:val="12"/>
          <w:szCs w:val="12"/>
        </w:rPr>
        <w:t>Черновка</w:t>
      </w:r>
      <w:r w:rsidRPr="00046160">
        <w:rPr>
          <w:rFonts w:ascii="Times New Roman" w:eastAsia="Calibri" w:hAnsi="Times New Roman" w:cs="Times New Roman"/>
          <w:sz w:val="12"/>
          <w:szCs w:val="12"/>
        </w:rPr>
        <w:t xml:space="preserve"> за девять месяцев 2024 года</w:t>
      </w:r>
      <w:r>
        <w:rPr>
          <w:rFonts w:ascii="Times New Roman" w:eastAsia="Calibri" w:hAnsi="Times New Roman" w:cs="Times New Roman"/>
          <w:sz w:val="12"/>
          <w:szCs w:val="12"/>
        </w:rPr>
        <w:t>»…………………</w:t>
      </w:r>
      <w:r w:rsidR="00E73D9B">
        <w:rPr>
          <w:rFonts w:ascii="Times New Roman" w:eastAsia="Calibri" w:hAnsi="Times New Roman" w:cs="Times New Roman"/>
          <w:sz w:val="12"/>
          <w:szCs w:val="12"/>
        </w:rPr>
        <w:t>…………...54</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76438E" w:rsidRDefault="0076438E" w:rsidP="006D4521">
      <w:pPr>
        <w:tabs>
          <w:tab w:val="left" w:pos="284"/>
        </w:tabs>
        <w:spacing w:after="0" w:line="240" w:lineRule="auto"/>
        <w:jc w:val="both"/>
        <w:rPr>
          <w:rFonts w:ascii="Times New Roman" w:eastAsia="Calibri" w:hAnsi="Times New Roman" w:cs="Times New Roman"/>
          <w:sz w:val="12"/>
          <w:szCs w:val="12"/>
        </w:rPr>
      </w:pPr>
    </w:p>
    <w:p w:rsidR="0076438E" w:rsidRDefault="0076438E" w:rsidP="006D4521">
      <w:pPr>
        <w:tabs>
          <w:tab w:val="left" w:pos="284"/>
        </w:tabs>
        <w:spacing w:after="0" w:line="240" w:lineRule="auto"/>
        <w:jc w:val="both"/>
        <w:rPr>
          <w:rFonts w:ascii="Times New Roman" w:eastAsia="Calibri" w:hAnsi="Times New Roman" w:cs="Times New Roman"/>
          <w:sz w:val="12"/>
          <w:szCs w:val="12"/>
        </w:rPr>
      </w:pPr>
    </w:p>
    <w:p w:rsidR="0076438E" w:rsidRDefault="0076438E" w:rsidP="006D4521">
      <w:pPr>
        <w:tabs>
          <w:tab w:val="left" w:pos="284"/>
        </w:tabs>
        <w:spacing w:after="0" w:line="240" w:lineRule="auto"/>
        <w:jc w:val="both"/>
        <w:rPr>
          <w:rFonts w:ascii="Times New Roman" w:eastAsia="Calibri" w:hAnsi="Times New Roman" w:cs="Times New Roman"/>
          <w:sz w:val="12"/>
          <w:szCs w:val="12"/>
        </w:rPr>
      </w:pPr>
    </w:p>
    <w:p w:rsidR="0076438E" w:rsidRPr="00EA5052" w:rsidRDefault="0076438E" w:rsidP="0076438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EA5052">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EA5052">
        <w:rPr>
          <w:rFonts w:ascii="Times New Roman" w:eastAsia="Calibri" w:hAnsi="Times New Roman" w:cs="Times New Roman"/>
          <w:sz w:val="12"/>
          <w:szCs w:val="12"/>
        </w:rPr>
        <w:t xml:space="preserve"> муниципального района Сергиевский Самарской области </w:t>
      </w:r>
    </w:p>
    <w:p w:rsidR="00015D7C" w:rsidRDefault="0076438E" w:rsidP="007643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16 октября 2024 года «</w:t>
      </w:r>
      <w:r w:rsidRPr="0076438E">
        <w:rPr>
          <w:rFonts w:ascii="Times New Roman" w:eastAsia="Calibri" w:hAnsi="Times New Roman" w:cs="Times New Roman"/>
          <w:sz w:val="12"/>
          <w:szCs w:val="12"/>
        </w:rPr>
        <w:t>О проведении публичных слушаний по внесению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Скважина № 45»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BE1502">
        <w:rPr>
          <w:rFonts w:ascii="Times New Roman" w:eastAsia="Calibri" w:hAnsi="Times New Roman" w:cs="Times New Roman"/>
          <w:sz w:val="12"/>
          <w:szCs w:val="12"/>
        </w:rPr>
        <w:t>…………………………</w:t>
      </w:r>
      <w:r>
        <w:rPr>
          <w:rFonts w:ascii="Times New Roman" w:eastAsia="Calibri" w:hAnsi="Times New Roman" w:cs="Times New Roman"/>
          <w:sz w:val="12"/>
          <w:szCs w:val="12"/>
        </w:rPr>
        <w:t>……………………………………</w:t>
      </w:r>
      <w:r w:rsidR="00E73D9B">
        <w:rPr>
          <w:rFonts w:ascii="Times New Roman" w:eastAsia="Calibri" w:hAnsi="Times New Roman" w:cs="Times New Roman"/>
          <w:sz w:val="12"/>
          <w:szCs w:val="12"/>
        </w:rPr>
        <w:t>56</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E73D9B" w:rsidRPr="00EA5052" w:rsidRDefault="00E73D9B" w:rsidP="00E73D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Pr>
          <w:rFonts w:ascii="Times New Roman" w:eastAsia="Calibri" w:hAnsi="Times New Roman" w:cs="Times New Roman"/>
          <w:sz w:val="12"/>
          <w:szCs w:val="12"/>
        </w:rPr>
        <w:t>5</w:t>
      </w:r>
      <w:r w:rsidRPr="00EA5052">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Красносельское</w:t>
      </w:r>
      <w:r w:rsidRPr="00EA5052">
        <w:rPr>
          <w:rFonts w:ascii="Times New Roman" w:eastAsia="Calibri" w:hAnsi="Times New Roman" w:cs="Times New Roman"/>
          <w:sz w:val="12"/>
          <w:szCs w:val="12"/>
        </w:rPr>
        <w:t xml:space="preserve"> муниципального района Сергиевский Самарской области </w:t>
      </w:r>
    </w:p>
    <w:p w:rsidR="00015D7C" w:rsidRDefault="00E73D9B" w:rsidP="00E73D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Pr>
          <w:rFonts w:ascii="Times New Roman" w:eastAsia="Calibri" w:hAnsi="Times New Roman" w:cs="Times New Roman"/>
          <w:sz w:val="12"/>
          <w:szCs w:val="12"/>
        </w:rPr>
        <w:t>0</w:t>
      </w:r>
      <w:r>
        <w:rPr>
          <w:rFonts w:ascii="Times New Roman" w:eastAsia="Calibri" w:hAnsi="Times New Roman" w:cs="Times New Roman"/>
          <w:sz w:val="12"/>
          <w:szCs w:val="12"/>
        </w:rPr>
        <w:t>2 от 16 октября 2024 года «</w:t>
      </w:r>
      <w:r>
        <w:rPr>
          <w:rFonts w:ascii="Times New Roman" w:eastAsia="Calibri" w:hAnsi="Times New Roman" w:cs="Times New Roman"/>
          <w:sz w:val="12"/>
          <w:szCs w:val="12"/>
        </w:rPr>
        <w:t>О проведении публичных слушаний по проекту изменений в Генеральный план сельского поселения Красносельское муниципального района Сергиевский Самарской области»…………………………………………………………………………….57</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FD02B8" w:rsidRDefault="00FD02B8" w:rsidP="00FD02B8">
      <w:pPr>
        <w:tabs>
          <w:tab w:val="left" w:pos="284"/>
        </w:tabs>
        <w:spacing w:after="0" w:line="240" w:lineRule="auto"/>
        <w:jc w:val="center"/>
        <w:rPr>
          <w:rFonts w:ascii="Times New Roman" w:eastAsia="Calibri" w:hAnsi="Times New Roman" w:cs="Times New Roman"/>
          <w:b/>
          <w:sz w:val="12"/>
          <w:szCs w:val="12"/>
        </w:rPr>
      </w:pPr>
    </w:p>
    <w:p w:rsidR="00FD02B8" w:rsidRPr="00FD02B8" w:rsidRDefault="00FD02B8" w:rsidP="00FD02B8">
      <w:pPr>
        <w:tabs>
          <w:tab w:val="left" w:pos="284"/>
        </w:tabs>
        <w:spacing w:after="0" w:line="240" w:lineRule="auto"/>
        <w:jc w:val="center"/>
        <w:rPr>
          <w:rFonts w:ascii="Times New Roman" w:eastAsia="Calibri" w:hAnsi="Times New Roman" w:cs="Times New Roman"/>
          <w:b/>
          <w:sz w:val="12"/>
          <w:szCs w:val="12"/>
        </w:rPr>
      </w:pPr>
      <w:r w:rsidRPr="00FD02B8">
        <w:rPr>
          <w:rFonts w:ascii="Times New Roman" w:eastAsia="Calibri" w:hAnsi="Times New Roman" w:cs="Times New Roman"/>
          <w:b/>
          <w:sz w:val="12"/>
          <w:szCs w:val="12"/>
        </w:rPr>
        <w:t>ИНФОРМАЦИОННОЕ СООБЩЕНИЕ</w:t>
      </w:r>
    </w:p>
    <w:p w:rsidR="00FD02B8" w:rsidRPr="00FD02B8" w:rsidRDefault="00FD02B8" w:rsidP="00FD02B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02B8">
        <w:rPr>
          <w:rFonts w:ascii="Times New Roman" w:eastAsia="Calibri" w:hAnsi="Times New Roman" w:cs="Times New Roman"/>
          <w:sz w:val="12"/>
          <w:szCs w:val="12"/>
        </w:rPr>
        <w:t xml:space="preserve">Руководствуясь п. 1 ч. 8 ст. 5.1 </w:t>
      </w:r>
      <w:proofErr w:type="spellStart"/>
      <w:r w:rsidRPr="00FD02B8">
        <w:rPr>
          <w:rFonts w:ascii="Times New Roman" w:eastAsia="Calibri" w:hAnsi="Times New Roman" w:cs="Times New Roman"/>
          <w:sz w:val="12"/>
          <w:szCs w:val="12"/>
        </w:rPr>
        <w:t>ГрК</w:t>
      </w:r>
      <w:proofErr w:type="spellEnd"/>
      <w:r w:rsidRPr="00FD02B8">
        <w:rPr>
          <w:rFonts w:ascii="Times New Roman" w:eastAsia="Calibri" w:hAnsi="Times New Roman" w:cs="Times New Roman"/>
          <w:sz w:val="12"/>
          <w:szCs w:val="12"/>
        </w:rPr>
        <w:t xml:space="preserve">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12 июля 2023 года № 18, в соответствии с Постановлением Главы сельского поселения Кутузовский</w:t>
      </w:r>
      <w:proofErr w:type="gramEnd"/>
      <w:r w:rsidRPr="00FD02B8">
        <w:rPr>
          <w:rFonts w:ascii="Times New Roman" w:eastAsia="Calibri" w:hAnsi="Times New Roman" w:cs="Times New Roman"/>
          <w:sz w:val="12"/>
          <w:szCs w:val="12"/>
        </w:rPr>
        <w:t xml:space="preserve"> муниципального района Сергиевский Самарской области № 3 от 09.10.2024 г. «О проведении публичных слушаний по схеме расположения земельного участка по адресу: Самарская область, муниципальный район Сергиевский, сельское поселение Кутузовский, </w:t>
      </w:r>
      <w:proofErr w:type="spellStart"/>
      <w:r w:rsidRPr="00FD02B8">
        <w:rPr>
          <w:rFonts w:ascii="Times New Roman" w:eastAsia="Calibri" w:hAnsi="Times New Roman" w:cs="Times New Roman"/>
          <w:sz w:val="12"/>
          <w:szCs w:val="12"/>
        </w:rPr>
        <w:t>п</w:t>
      </w:r>
      <w:proofErr w:type="gramStart"/>
      <w:r w:rsidRPr="00FD02B8">
        <w:rPr>
          <w:rFonts w:ascii="Times New Roman" w:eastAsia="Calibri" w:hAnsi="Times New Roman" w:cs="Times New Roman"/>
          <w:sz w:val="12"/>
          <w:szCs w:val="12"/>
        </w:rPr>
        <w:t>.К</w:t>
      </w:r>
      <w:proofErr w:type="gramEnd"/>
      <w:r w:rsidRPr="00FD02B8">
        <w:rPr>
          <w:rFonts w:ascii="Times New Roman" w:eastAsia="Calibri" w:hAnsi="Times New Roman" w:cs="Times New Roman"/>
          <w:sz w:val="12"/>
          <w:szCs w:val="12"/>
        </w:rPr>
        <w:t>утузовский</w:t>
      </w:r>
      <w:proofErr w:type="spellEnd"/>
      <w:r w:rsidRPr="00FD02B8">
        <w:rPr>
          <w:rFonts w:ascii="Times New Roman" w:eastAsia="Calibri" w:hAnsi="Times New Roman" w:cs="Times New Roman"/>
          <w:sz w:val="12"/>
          <w:szCs w:val="12"/>
        </w:rPr>
        <w:t xml:space="preserve">, </w:t>
      </w:r>
      <w:proofErr w:type="spellStart"/>
      <w:r w:rsidRPr="00FD02B8">
        <w:rPr>
          <w:rFonts w:ascii="Times New Roman" w:eastAsia="Calibri" w:hAnsi="Times New Roman" w:cs="Times New Roman"/>
          <w:sz w:val="12"/>
          <w:szCs w:val="12"/>
        </w:rPr>
        <w:t>ул.Школьная</w:t>
      </w:r>
      <w:proofErr w:type="spellEnd"/>
      <w:r w:rsidRPr="00FD02B8">
        <w:rPr>
          <w:rFonts w:ascii="Times New Roman" w:eastAsia="Calibri" w:hAnsi="Times New Roman" w:cs="Times New Roman"/>
          <w:sz w:val="12"/>
          <w:szCs w:val="12"/>
        </w:rPr>
        <w:t xml:space="preserve">, 9, общей площадью 2279 </w:t>
      </w:r>
      <w:proofErr w:type="spellStart"/>
      <w:r w:rsidRPr="00FD02B8">
        <w:rPr>
          <w:rFonts w:ascii="Times New Roman" w:eastAsia="Calibri" w:hAnsi="Times New Roman" w:cs="Times New Roman"/>
          <w:sz w:val="12"/>
          <w:szCs w:val="12"/>
        </w:rPr>
        <w:t>кв.м</w:t>
      </w:r>
      <w:proofErr w:type="spellEnd"/>
      <w:r w:rsidRPr="00FD02B8">
        <w:rPr>
          <w:rFonts w:ascii="Times New Roman" w:eastAsia="Calibri" w:hAnsi="Times New Roman" w:cs="Times New Roman"/>
          <w:sz w:val="12"/>
          <w:szCs w:val="12"/>
        </w:rPr>
        <w:t xml:space="preserve">., на котором расположен многоквартирный дом и иные входящие в состав такого дома объекты недвижимого имущества, в границах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 осуществляет опубликование схемы расположения земельного участка по адресу: Самарская область, муниципальный район Сергиевский, сельское поселение Кутузовский, </w:t>
      </w:r>
      <w:proofErr w:type="spellStart"/>
      <w:r w:rsidRPr="00FD02B8">
        <w:rPr>
          <w:rFonts w:ascii="Times New Roman" w:eastAsia="Calibri" w:hAnsi="Times New Roman" w:cs="Times New Roman"/>
          <w:sz w:val="12"/>
          <w:szCs w:val="12"/>
        </w:rPr>
        <w:t>п</w:t>
      </w:r>
      <w:proofErr w:type="gramStart"/>
      <w:r w:rsidRPr="00FD02B8">
        <w:rPr>
          <w:rFonts w:ascii="Times New Roman" w:eastAsia="Calibri" w:hAnsi="Times New Roman" w:cs="Times New Roman"/>
          <w:sz w:val="12"/>
          <w:szCs w:val="12"/>
        </w:rPr>
        <w:t>.К</w:t>
      </w:r>
      <w:proofErr w:type="gramEnd"/>
      <w:r w:rsidRPr="00FD02B8">
        <w:rPr>
          <w:rFonts w:ascii="Times New Roman" w:eastAsia="Calibri" w:hAnsi="Times New Roman" w:cs="Times New Roman"/>
          <w:sz w:val="12"/>
          <w:szCs w:val="12"/>
        </w:rPr>
        <w:t>утузовский</w:t>
      </w:r>
      <w:proofErr w:type="spellEnd"/>
      <w:r w:rsidRPr="00FD02B8">
        <w:rPr>
          <w:rFonts w:ascii="Times New Roman" w:eastAsia="Calibri" w:hAnsi="Times New Roman" w:cs="Times New Roman"/>
          <w:sz w:val="12"/>
          <w:szCs w:val="12"/>
        </w:rPr>
        <w:t xml:space="preserve">, </w:t>
      </w:r>
      <w:proofErr w:type="spellStart"/>
      <w:r w:rsidRPr="00FD02B8">
        <w:rPr>
          <w:rFonts w:ascii="Times New Roman" w:eastAsia="Calibri" w:hAnsi="Times New Roman" w:cs="Times New Roman"/>
          <w:sz w:val="12"/>
          <w:szCs w:val="12"/>
        </w:rPr>
        <w:t>ул.Школьная</w:t>
      </w:r>
      <w:proofErr w:type="spellEnd"/>
      <w:r w:rsidRPr="00FD02B8">
        <w:rPr>
          <w:rFonts w:ascii="Times New Roman" w:eastAsia="Calibri" w:hAnsi="Times New Roman" w:cs="Times New Roman"/>
          <w:sz w:val="12"/>
          <w:szCs w:val="12"/>
        </w:rPr>
        <w:t xml:space="preserve">, 9, общей площадью 2279 </w:t>
      </w:r>
      <w:proofErr w:type="spellStart"/>
      <w:r w:rsidRPr="00FD02B8">
        <w:rPr>
          <w:rFonts w:ascii="Times New Roman" w:eastAsia="Calibri" w:hAnsi="Times New Roman" w:cs="Times New Roman"/>
          <w:sz w:val="12"/>
          <w:szCs w:val="12"/>
        </w:rPr>
        <w:t>кв.м</w:t>
      </w:r>
      <w:proofErr w:type="spellEnd"/>
      <w:r w:rsidRPr="00FD02B8">
        <w:rPr>
          <w:rFonts w:ascii="Times New Roman" w:eastAsia="Calibri" w:hAnsi="Times New Roman" w:cs="Times New Roman"/>
          <w:sz w:val="12"/>
          <w:szCs w:val="12"/>
        </w:rPr>
        <w:t>., в газете «Сергиевский вестник»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FD02B8" w:rsidRPr="00FD02B8" w:rsidRDefault="00FD02B8" w:rsidP="00FD02B8">
      <w:pPr>
        <w:tabs>
          <w:tab w:val="left" w:pos="284"/>
        </w:tabs>
        <w:spacing w:after="0" w:line="240" w:lineRule="auto"/>
        <w:ind w:firstLine="284"/>
        <w:jc w:val="both"/>
        <w:rPr>
          <w:rFonts w:ascii="Times New Roman" w:eastAsia="Calibri" w:hAnsi="Times New Roman" w:cs="Times New Roman"/>
          <w:sz w:val="12"/>
          <w:szCs w:val="12"/>
        </w:rPr>
      </w:pPr>
    </w:p>
    <w:p w:rsidR="00FD02B8" w:rsidRPr="00FD02B8" w:rsidRDefault="00FD02B8" w:rsidP="00FD02B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18F456F" wp14:editId="40675C89">
            <wp:extent cx="2516735" cy="3760967"/>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2413" cy="3769452"/>
                    </a:xfrm>
                    <a:prstGeom prst="rect">
                      <a:avLst/>
                    </a:prstGeom>
                    <a:noFill/>
                    <a:ln>
                      <a:noFill/>
                    </a:ln>
                  </pic:spPr>
                </pic:pic>
              </a:graphicData>
            </a:graphic>
          </wp:inline>
        </w:drawing>
      </w:r>
    </w:p>
    <w:p w:rsidR="00FD02B8" w:rsidRDefault="00FD02B8" w:rsidP="00FD02B8">
      <w:pPr>
        <w:tabs>
          <w:tab w:val="left" w:pos="284"/>
        </w:tabs>
        <w:spacing w:after="0" w:line="240" w:lineRule="auto"/>
        <w:jc w:val="both"/>
        <w:rPr>
          <w:rFonts w:ascii="Times New Roman" w:eastAsia="Calibri" w:hAnsi="Times New Roman" w:cs="Times New Roman"/>
          <w:sz w:val="12"/>
          <w:szCs w:val="12"/>
        </w:rPr>
      </w:pPr>
    </w:p>
    <w:p w:rsidR="00507688" w:rsidRDefault="00507688" w:rsidP="00FD02B8">
      <w:pPr>
        <w:tabs>
          <w:tab w:val="left" w:pos="284"/>
        </w:tabs>
        <w:spacing w:after="0" w:line="240" w:lineRule="auto"/>
        <w:jc w:val="both"/>
        <w:rPr>
          <w:rFonts w:ascii="Times New Roman" w:eastAsia="Calibri" w:hAnsi="Times New Roman" w:cs="Times New Roman"/>
          <w:sz w:val="12"/>
          <w:szCs w:val="12"/>
        </w:rPr>
      </w:pPr>
    </w:p>
    <w:p w:rsidR="00507688" w:rsidRPr="00FD02B8" w:rsidRDefault="00507688" w:rsidP="00FD02B8">
      <w:pPr>
        <w:tabs>
          <w:tab w:val="left" w:pos="284"/>
        </w:tabs>
        <w:spacing w:after="0" w:line="240" w:lineRule="auto"/>
        <w:jc w:val="both"/>
        <w:rPr>
          <w:rFonts w:ascii="Times New Roman" w:eastAsia="Calibri" w:hAnsi="Times New Roman" w:cs="Times New Roman"/>
          <w:sz w:val="12"/>
          <w:szCs w:val="12"/>
        </w:rPr>
      </w:pPr>
    </w:p>
    <w:p w:rsidR="00507688" w:rsidRPr="00507688" w:rsidRDefault="00507688" w:rsidP="00507688">
      <w:pPr>
        <w:tabs>
          <w:tab w:val="left" w:pos="284"/>
        </w:tabs>
        <w:spacing w:after="0" w:line="240" w:lineRule="auto"/>
        <w:jc w:val="center"/>
        <w:rPr>
          <w:rFonts w:ascii="Times New Roman" w:eastAsia="Calibri" w:hAnsi="Times New Roman" w:cs="Times New Roman"/>
          <w:b/>
          <w:sz w:val="12"/>
          <w:szCs w:val="12"/>
        </w:rPr>
      </w:pPr>
      <w:r w:rsidRPr="00507688">
        <w:rPr>
          <w:rFonts w:ascii="Times New Roman" w:eastAsia="Calibri" w:hAnsi="Times New Roman" w:cs="Times New Roman"/>
          <w:b/>
          <w:sz w:val="12"/>
          <w:szCs w:val="12"/>
        </w:rPr>
        <w:t>ИНФОРМАЦИОННОЕ СООБЩЕНИЕ</w:t>
      </w:r>
    </w:p>
    <w:p w:rsidR="00507688" w:rsidRPr="00507688" w:rsidRDefault="00507688" w:rsidP="00507688">
      <w:pPr>
        <w:tabs>
          <w:tab w:val="left" w:pos="284"/>
        </w:tabs>
        <w:spacing w:after="0" w:line="240" w:lineRule="auto"/>
        <w:ind w:firstLine="284"/>
        <w:jc w:val="both"/>
        <w:rPr>
          <w:rFonts w:ascii="Times New Roman" w:eastAsia="Calibri" w:hAnsi="Times New Roman" w:cs="Times New Roman"/>
          <w:sz w:val="12"/>
          <w:szCs w:val="12"/>
        </w:rPr>
      </w:pPr>
      <w:proofErr w:type="gramStart"/>
      <w:r w:rsidRPr="00507688">
        <w:rPr>
          <w:rFonts w:ascii="Times New Roman" w:eastAsia="Calibri" w:hAnsi="Times New Roman" w:cs="Times New Roman"/>
          <w:sz w:val="12"/>
          <w:szCs w:val="12"/>
        </w:rPr>
        <w:t xml:space="preserve">Руководствуясь п. 1 ч. 8 ст. 5.1 </w:t>
      </w:r>
      <w:proofErr w:type="spellStart"/>
      <w:r w:rsidRPr="00507688">
        <w:rPr>
          <w:rFonts w:ascii="Times New Roman" w:eastAsia="Calibri" w:hAnsi="Times New Roman" w:cs="Times New Roman"/>
          <w:sz w:val="12"/>
          <w:szCs w:val="12"/>
        </w:rPr>
        <w:t>ГрК</w:t>
      </w:r>
      <w:proofErr w:type="spellEnd"/>
      <w:r w:rsidRPr="00507688">
        <w:rPr>
          <w:rFonts w:ascii="Times New Roman" w:eastAsia="Calibri" w:hAnsi="Times New Roman" w:cs="Times New Roman"/>
          <w:sz w:val="12"/>
          <w:szCs w:val="12"/>
        </w:rPr>
        <w:t xml:space="preserve"> Ф, пунктом 20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12.07.2023 № 19, в соответствии с Постановлением Главы сельского поселения Черновка муниципального района Сергиевский</w:t>
      </w:r>
      <w:proofErr w:type="gramEnd"/>
      <w:r w:rsidRPr="00507688">
        <w:rPr>
          <w:rFonts w:ascii="Times New Roman" w:eastAsia="Calibri" w:hAnsi="Times New Roman" w:cs="Times New Roman"/>
          <w:sz w:val="12"/>
          <w:szCs w:val="12"/>
        </w:rPr>
        <w:t xml:space="preserve"> Самарской области № 4 от 09.10.2024 г. «О проведении публичных слушаний по проекту планировки территории и проекту межевания территории объекта АО «Самараинвестнефть»: «Обустройство Орловского месторождения нефти. Скважина № 21»</w:t>
      </w:r>
      <w:r w:rsidR="002400A6">
        <w:rPr>
          <w:rFonts w:ascii="Times New Roman" w:eastAsia="Calibri" w:hAnsi="Times New Roman" w:cs="Times New Roman"/>
          <w:sz w:val="12"/>
          <w:szCs w:val="12"/>
        </w:rPr>
        <w:t xml:space="preserve"> в границах </w:t>
      </w:r>
      <w:r w:rsidRPr="00507688">
        <w:rPr>
          <w:rFonts w:ascii="Times New Roman" w:eastAsia="Calibri" w:hAnsi="Times New Roman" w:cs="Times New Roman"/>
          <w:sz w:val="12"/>
          <w:szCs w:val="12"/>
        </w:rPr>
        <w:t>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«Самараинвестнефть»: «Обустройство Орловского месторождения нефти. Скважина № 21» в границах сельского поселения Черновка муниципального района Сергиевский Самарской области в газете «Сергиевский вестник» и размещение проекта планировки территории и проекта межевания территории объекта АО «Самараинвестнефть»: «Обустройство Орловского месторождения нефти. Скважина № 21»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507688" w:rsidRPr="00507688" w:rsidRDefault="002400A6" w:rsidP="005076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855C9DC" wp14:editId="6E2DF1CF">
            <wp:extent cx="4770755" cy="3270035"/>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755" cy="3270035"/>
                    </a:xfrm>
                    <a:prstGeom prst="rect">
                      <a:avLst/>
                    </a:prstGeom>
                    <a:noFill/>
                    <a:ln>
                      <a:noFill/>
                    </a:ln>
                  </pic:spPr>
                </pic:pic>
              </a:graphicData>
            </a:graphic>
          </wp:inline>
        </w:drawing>
      </w:r>
    </w:p>
    <w:p w:rsidR="00507688" w:rsidRPr="00507688" w:rsidRDefault="00507688" w:rsidP="00507688">
      <w:pPr>
        <w:tabs>
          <w:tab w:val="left" w:pos="284"/>
        </w:tabs>
        <w:spacing w:after="0" w:line="240" w:lineRule="auto"/>
        <w:jc w:val="both"/>
        <w:rPr>
          <w:rFonts w:ascii="Times New Roman" w:eastAsia="Calibri" w:hAnsi="Times New Roman" w:cs="Times New Roman"/>
          <w:sz w:val="12"/>
          <w:szCs w:val="12"/>
        </w:rPr>
      </w:pPr>
      <w:r w:rsidRPr="00507688">
        <w:rPr>
          <w:rFonts w:ascii="Times New Roman" w:eastAsia="Calibri" w:hAnsi="Times New Roman" w:cs="Times New Roman"/>
          <w:sz w:val="12"/>
          <w:szCs w:val="12"/>
        </w:rPr>
        <w:t xml:space="preserve"> </w:t>
      </w:r>
      <w:r w:rsidR="002400A6">
        <w:rPr>
          <w:rFonts w:ascii="Times New Roman" w:eastAsia="Calibri" w:hAnsi="Times New Roman" w:cs="Times New Roman"/>
          <w:noProof/>
          <w:sz w:val="12"/>
          <w:szCs w:val="12"/>
          <w:lang w:eastAsia="ru-RU"/>
        </w:rPr>
        <w:drawing>
          <wp:inline distT="0" distB="0" distL="0" distR="0" wp14:anchorId="73A279D2" wp14:editId="3B287596">
            <wp:extent cx="4627659" cy="3221048"/>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633" cy="3221030"/>
                    </a:xfrm>
                    <a:prstGeom prst="rect">
                      <a:avLst/>
                    </a:prstGeom>
                    <a:noFill/>
                    <a:ln>
                      <a:noFill/>
                    </a:ln>
                  </pic:spPr>
                </pic:pic>
              </a:graphicData>
            </a:graphic>
          </wp:inline>
        </w:drawing>
      </w:r>
    </w:p>
    <w:p w:rsidR="00507688" w:rsidRPr="00507688" w:rsidRDefault="00507688" w:rsidP="00507688">
      <w:pPr>
        <w:tabs>
          <w:tab w:val="left" w:pos="284"/>
        </w:tabs>
        <w:spacing w:after="0" w:line="240" w:lineRule="auto"/>
        <w:jc w:val="both"/>
        <w:rPr>
          <w:rFonts w:ascii="Times New Roman" w:eastAsia="Calibri" w:hAnsi="Times New Roman" w:cs="Times New Roman"/>
          <w:sz w:val="12"/>
          <w:szCs w:val="12"/>
        </w:rPr>
      </w:pPr>
    </w:p>
    <w:p w:rsidR="00507688" w:rsidRPr="00507688" w:rsidRDefault="002400A6" w:rsidP="005076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A33BE8E" wp14:editId="4E2216DE">
            <wp:extent cx="4627659" cy="3243639"/>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1438" cy="3246288"/>
                    </a:xfrm>
                    <a:prstGeom prst="rect">
                      <a:avLst/>
                    </a:prstGeom>
                    <a:noFill/>
                    <a:ln>
                      <a:noFill/>
                    </a:ln>
                  </pic:spPr>
                </pic:pic>
              </a:graphicData>
            </a:graphic>
          </wp:inline>
        </w:drawing>
      </w:r>
    </w:p>
    <w:p w:rsidR="00FD02B8" w:rsidRPr="00FD02B8" w:rsidRDefault="002400A6" w:rsidP="00FD02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CD40EDB" wp14:editId="3E4A909F">
            <wp:extent cx="4770755" cy="3289287"/>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289287"/>
                    </a:xfrm>
                    <a:prstGeom prst="rect">
                      <a:avLst/>
                    </a:prstGeom>
                    <a:noFill/>
                    <a:ln>
                      <a:noFill/>
                    </a:ln>
                  </pic:spPr>
                </pic:pic>
              </a:graphicData>
            </a:graphic>
          </wp:inline>
        </w:drawing>
      </w:r>
    </w:p>
    <w:p w:rsidR="00E20A89"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D9AEBEB" wp14:editId="4B596D23">
            <wp:extent cx="4660293" cy="3236180"/>
            <wp:effectExtent l="0" t="0" r="0" b="0"/>
            <wp:docPr id="6" name="Рисунок 6" descr="C:\Users\user\Pictures\Копия 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Копия 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0267" cy="3236162"/>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0BCBE97" wp14:editId="23E88FC2">
            <wp:extent cx="4770755" cy="3363190"/>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3363190"/>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BDFC458" wp14:editId="427C26A8">
            <wp:extent cx="4691269" cy="3268988"/>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299" cy="3269706"/>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FE3C7D6" wp14:editId="50761730">
            <wp:extent cx="4770755" cy="3316612"/>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D6459FD" wp14:editId="6DDD18AC">
            <wp:extent cx="4715123" cy="3281927"/>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5096" cy="3281908"/>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6086F8D" wp14:editId="1CAC51D0">
            <wp:extent cx="4770755" cy="3301087"/>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BC5063" w:rsidRDefault="002400A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19CB4705" wp14:editId="267055F9">
            <wp:extent cx="4770755" cy="3301087"/>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BC5063" w:rsidRDefault="008129D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E9EEC0D" wp14:editId="71D28A35">
            <wp:extent cx="4770755" cy="3297050"/>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BC5063" w:rsidRDefault="008129D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50D0B24" wp14:editId="50712F88">
            <wp:extent cx="4770755" cy="3273761"/>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273761"/>
                    </a:xfrm>
                    <a:prstGeom prst="rect">
                      <a:avLst/>
                    </a:prstGeom>
                    <a:noFill/>
                    <a:ln>
                      <a:noFill/>
                    </a:ln>
                  </pic:spPr>
                </pic:pic>
              </a:graphicData>
            </a:graphic>
          </wp:inline>
        </w:drawing>
      </w:r>
    </w:p>
    <w:p w:rsidR="00BC5063" w:rsidRDefault="008129D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1394AE0" wp14:editId="2DFA3E61">
            <wp:extent cx="4770755" cy="3320649"/>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BC5063" w:rsidRDefault="008129D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437E242" wp14:editId="1EEFE1B5">
            <wp:extent cx="4770755" cy="3324375"/>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3324375"/>
                    </a:xfrm>
                    <a:prstGeom prst="rect">
                      <a:avLst/>
                    </a:prstGeom>
                    <a:noFill/>
                    <a:ln>
                      <a:noFill/>
                    </a:ln>
                  </pic:spPr>
                </pic:pic>
              </a:graphicData>
            </a:graphic>
          </wp:inline>
        </w:drawing>
      </w:r>
    </w:p>
    <w:p w:rsidR="00BC5063" w:rsidRDefault="008129D7"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3B2AD99" wp14:editId="28BAC669">
            <wp:extent cx="4770755" cy="3250473"/>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250473"/>
                    </a:xfrm>
                    <a:prstGeom prst="rect">
                      <a:avLst/>
                    </a:prstGeom>
                    <a:noFill/>
                    <a:ln>
                      <a:noFill/>
                    </a:ln>
                  </pic:spPr>
                </pic:pic>
              </a:graphicData>
            </a:graphic>
          </wp:inline>
        </w:drawing>
      </w:r>
    </w:p>
    <w:p w:rsidR="003519F1" w:rsidRPr="003519F1" w:rsidRDefault="008129D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05A7F7D" wp14:editId="4AD9B3FA">
            <wp:extent cx="4770755" cy="3293324"/>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3293324"/>
                    </a:xfrm>
                    <a:prstGeom prst="rect">
                      <a:avLst/>
                    </a:prstGeom>
                    <a:noFill/>
                    <a:ln>
                      <a:noFill/>
                    </a:ln>
                  </pic:spPr>
                </pic:pic>
              </a:graphicData>
            </a:graphic>
          </wp:inline>
        </w:drawing>
      </w:r>
    </w:p>
    <w:p w:rsidR="003519F1" w:rsidRPr="003519F1" w:rsidRDefault="008129D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CDA684C" wp14:editId="01DFE35C">
            <wp:extent cx="4770755" cy="3320649"/>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3519F1" w:rsidRPr="003519F1" w:rsidRDefault="008129D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521F94C" wp14:editId="036586EC">
            <wp:extent cx="4667415" cy="3259960"/>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8174" cy="3260490"/>
                    </a:xfrm>
                    <a:prstGeom prst="rect">
                      <a:avLst/>
                    </a:prstGeom>
                    <a:noFill/>
                    <a:ln>
                      <a:noFill/>
                    </a:ln>
                  </pic:spPr>
                </pic:pic>
              </a:graphicData>
            </a:graphic>
          </wp:inline>
        </w:drawing>
      </w:r>
    </w:p>
    <w:p w:rsidR="003519F1" w:rsidRPr="003519F1" w:rsidRDefault="008129D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8F5B994" wp14:editId="35DD5A01">
            <wp:extent cx="4770755" cy="3301087"/>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3519F1" w:rsidRDefault="008129D7" w:rsidP="00C0236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7D2B940" wp14:editId="3A197A68">
            <wp:extent cx="2207676" cy="3172570"/>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8274" cy="3173429"/>
                    </a:xfrm>
                    <a:prstGeom prst="rect">
                      <a:avLst/>
                    </a:prstGeom>
                    <a:noFill/>
                    <a:ln>
                      <a:noFill/>
                    </a:ln>
                  </pic:spPr>
                </pic:pic>
              </a:graphicData>
            </a:graphic>
          </wp:inline>
        </w:drawing>
      </w:r>
    </w:p>
    <w:p w:rsidR="003519F1"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E79BD6C" wp14:editId="1F64C9AE">
            <wp:extent cx="4770755" cy="3417840"/>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417840"/>
                    </a:xfrm>
                    <a:prstGeom prst="rect">
                      <a:avLst/>
                    </a:prstGeom>
                    <a:noFill/>
                    <a:ln>
                      <a:noFill/>
                    </a:ln>
                  </pic:spPr>
                </pic:pic>
              </a:graphicData>
            </a:graphic>
          </wp:inline>
        </w:drawing>
      </w:r>
    </w:p>
    <w:p w:rsidR="003519F1"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7899CBFC" wp14:editId="3F337018">
            <wp:extent cx="4770755" cy="3320649"/>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2400A6" w:rsidRDefault="00C0236A" w:rsidP="00C0236A">
      <w:pPr>
        <w:tabs>
          <w:tab w:val="left" w:pos="284"/>
          <w:tab w:val="left" w:pos="3828"/>
        </w:tabs>
        <w:spacing w:after="0" w:line="240" w:lineRule="auto"/>
        <w:jc w:val="center"/>
        <w:rPr>
          <w:rFonts w:ascii="Times New Roman" w:eastAsia="Calibri" w:hAnsi="Times New Roman" w:cs="Times New Roman"/>
          <w:sz w:val="12"/>
          <w:szCs w:val="12"/>
        </w:rPr>
      </w:pPr>
      <w:r w:rsidRPr="00C0236A">
        <w:rPr>
          <w:rFonts w:ascii="Times New Roman" w:eastAsia="Calibri" w:hAnsi="Times New Roman" w:cs="Times New Roman"/>
          <w:noProof/>
          <w:sz w:val="12"/>
          <w:szCs w:val="12"/>
          <w:lang w:eastAsia="ru-RU"/>
        </w:rPr>
        <w:drawing>
          <wp:inline distT="0" distB="0" distL="0" distR="0" wp14:anchorId="336011C6" wp14:editId="0796B698">
            <wp:extent cx="2210463" cy="322584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10451" cy="3225831"/>
                    </a:xfrm>
                    <a:prstGeom prst="rect">
                      <a:avLst/>
                    </a:prstGeom>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BE79AA5" wp14:editId="3F2472F9">
            <wp:extent cx="4770755" cy="3172844"/>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755" cy="3172844"/>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45B9BC9" wp14:editId="79746C58">
            <wp:extent cx="4770755" cy="3207622"/>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0755" cy="3207622"/>
                    </a:xfrm>
                    <a:prstGeom prst="rect">
                      <a:avLst/>
                    </a:prstGeom>
                    <a:noFill/>
                    <a:ln>
                      <a:noFill/>
                    </a:ln>
                  </pic:spPr>
                </pic:pic>
              </a:graphicData>
            </a:graphic>
          </wp:inline>
        </w:drawing>
      </w:r>
    </w:p>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2400A6" w:rsidRDefault="00C0236A" w:rsidP="00C0236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26D75C4" wp14:editId="3C4B952E">
            <wp:extent cx="2202147" cy="3172570"/>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3161" cy="3174031"/>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AA6C94D" wp14:editId="2B85534F">
            <wp:extent cx="4770755" cy="3413804"/>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3413804"/>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4D9CA5A" wp14:editId="2234B191">
            <wp:extent cx="4659464" cy="3258350"/>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9438" cy="3258332"/>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A8CDD78" wp14:editId="69191D9B">
            <wp:extent cx="4770755" cy="3347664"/>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3347664"/>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0391BB6C" wp14:editId="08CFD83C">
            <wp:extent cx="4699221" cy="3270858"/>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9194" cy="3270839"/>
                    </a:xfrm>
                    <a:prstGeom prst="rect">
                      <a:avLst/>
                    </a:prstGeom>
                    <a:noFill/>
                    <a:ln>
                      <a:noFill/>
                    </a:ln>
                  </pic:spPr>
                </pic:pic>
              </a:graphicData>
            </a:graphic>
          </wp:inline>
        </w:drawing>
      </w:r>
    </w:p>
    <w:p w:rsidR="002400A6" w:rsidRDefault="00C0236A" w:rsidP="003519F1">
      <w:pPr>
        <w:tabs>
          <w:tab w:val="left" w:pos="284"/>
          <w:tab w:val="left" w:pos="3828"/>
        </w:tabs>
        <w:spacing w:after="0" w:line="240" w:lineRule="auto"/>
        <w:jc w:val="both"/>
        <w:rPr>
          <w:rFonts w:ascii="Times New Roman" w:eastAsia="Calibri" w:hAnsi="Times New Roman" w:cs="Times New Roman"/>
          <w:sz w:val="12"/>
          <w:szCs w:val="12"/>
        </w:rPr>
      </w:pPr>
      <w:r w:rsidRPr="00C0236A">
        <w:rPr>
          <w:rFonts w:ascii="Times New Roman" w:eastAsia="Calibri" w:hAnsi="Times New Roman" w:cs="Times New Roman"/>
          <w:noProof/>
          <w:sz w:val="12"/>
          <w:szCs w:val="12"/>
          <w:lang w:eastAsia="ru-RU"/>
        </w:rPr>
        <w:drawing>
          <wp:inline distT="0" distB="0" distL="0" distR="0" wp14:anchorId="28A7198A" wp14:editId="2D8B8F43">
            <wp:extent cx="4770755" cy="331525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70755" cy="3315254"/>
                    </a:xfrm>
                    <a:prstGeom prst="rect">
                      <a:avLst/>
                    </a:prstGeom>
                  </pic:spPr>
                </pic:pic>
              </a:graphicData>
            </a:graphic>
          </wp:inline>
        </w:drawing>
      </w:r>
    </w:p>
    <w:p w:rsidR="00876CF7" w:rsidRPr="00876CF7" w:rsidRDefault="00876CF7" w:rsidP="00876CF7">
      <w:pPr>
        <w:tabs>
          <w:tab w:val="left" w:pos="284"/>
          <w:tab w:val="left" w:pos="3828"/>
        </w:tabs>
        <w:spacing w:after="0" w:line="240" w:lineRule="auto"/>
        <w:jc w:val="center"/>
        <w:rPr>
          <w:rFonts w:ascii="Times New Roman" w:eastAsia="Calibri" w:hAnsi="Times New Roman" w:cs="Times New Roman"/>
          <w:b/>
          <w:sz w:val="12"/>
          <w:szCs w:val="12"/>
        </w:rPr>
      </w:pPr>
      <w:r w:rsidRPr="00876CF7">
        <w:rPr>
          <w:rFonts w:ascii="Times New Roman" w:eastAsia="Calibri" w:hAnsi="Times New Roman" w:cs="Times New Roman"/>
          <w:b/>
          <w:sz w:val="12"/>
          <w:szCs w:val="12"/>
        </w:rPr>
        <w:lastRenderedPageBreak/>
        <w:t>Извещение о предоставлении земельного участка от 16.10.2024</w:t>
      </w:r>
    </w:p>
    <w:p w:rsidR="00876CF7" w:rsidRPr="00876CF7" w:rsidRDefault="00876CF7" w:rsidP="00876CF7">
      <w:pPr>
        <w:tabs>
          <w:tab w:val="left" w:pos="284"/>
          <w:tab w:val="left" w:pos="3828"/>
        </w:tabs>
        <w:spacing w:after="0" w:line="240" w:lineRule="auto"/>
        <w:jc w:val="both"/>
        <w:rPr>
          <w:rFonts w:ascii="Times New Roman" w:eastAsia="Calibri" w:hAnsi="Times New Roman" w:cs="Times New Roman"/>
          <w:sz w:val="12"/>
          <w:szCs w:val="12"/>
        </w:rPr>
      </w:pPr>
    </w:p>
    <w:p w:rsidR="00876CF7" w:rsidRPr="00876CF7" w:rsidRDefault="00876CF7" w:rsidP="00876CF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76CF7">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аренду на срок 4 года 11 месяцев на основании пункта 8 статьи 10 Федерального закона от 24.07.2002г. №101-ФЗ «Об обороте земель сельскохозяйственного назначения» сельскохозяйственными организациями, получающими государственную поддержку в сфере развития сельского хозяйства, для ведения сельского хозяйства или осуществления иной связанной с сельскохозяйственным производством деятельности, земельного участка из</w:t>
      </w:r>
      <w:proofErr w:type="gramEnd"/>
      <w:r w:rsidRPr="00876CF7">
        <w:rPr>
          <w:rFonts w:ascii="Times New Roman" w:eastAsia="Calibri" w:hAnsi="Times New Roman" w:cs="Times New Roman"/>
          <w:sz w:val="12"/>
          <w:szCs w:val="12"/>
        </w:rPr>
        <w:t xml:space="preserve"> земель сельскохозяйственного назначения с кадастровым номером 63:31:0803002:11, адрес: Российская Федерация, Самарская область, Сергиевский район, в границах бывшего </w:t>
      </w:r>
      <w:proofErr w:type="gramStart"/>
      <w:r w:rsidRPr="00876CF7">
        <w:rPr>
          <w:rFonts w:ascii="Times New Roman" w:eastAsia="Calibri" w:hAnsi="Times New Roman" w:cs="Times New Roman"/>
          <w:sz w:val="12"/>
          <w:szCs w:val="12"/>
        </w:rPr>
        <w:t>п</w:t>
      </w:r>
      <w:proofErr w:type="gramEnd"/>
      <w:r w:rsidRPr="00876CF7">
        <w:rPr>
          <w:rFonts w:ascii="Times New Roman" w:eastAsia="Calibri" w:hAnsi="Times New Roman" w:cs="Times New Roman"/>
          <w:sz w:val="12"/>
          <w:szCs w:val="12"/>
        </w:rPr>
        <w:t xml:space="preserve">/х «НГДУ» «СНГ», площадь – 1043659 </w:t>
      </w:r>
      <w:proofErr w:type="spellStart"/>
      <w:r w:rsidRPr="00876CF7">
        <w:rPr>
          <w:rFonts w:ascii="Times New Roman" w:eastAsia="Calibri" w:hAnsi="Times New Roman" w:cs="Times New Roman"/>
          <w:sz w:val="12"/>
          <w:szCs w:val="12"/>
        </w:rPr>
        <w:t>кв.м</w:t>
      </w:r>
      <w:proofErr w:type="spellEnd"/>
      <w:r w:rsidRPr="00876CF7">
        <w:rPr>
          <w:rFonts w:ascii="Times New Roman" w:eastAsia="Calibri" w:hAnsi="Times New Roman" w:cs="Times New Roman"/>
          <w:sz w:val="12"/>
          <w:szCs w:val="12"/>
        </w:rPr>
        <w:t>., вид разрешенного использования – для ведения сельскохозяйственной деятельности (земельные участки фонда перераспределения).</w:t>
      </w:r>
    </w:p>
    <w:p w:rsidR="00876CF7" w:rsidRPr="00876CF7" w:rsidRDefault="00876CF7" w:rsidP="00876CF7">
      <w:pPr>
        <w:tabs>
          <w:tab w:val="left" w:pos="284"/>
          <w:tab w:val="left" w:pos="3828"/>
        </w:tabs>
        <w:spacing w:after="0" w:line="240" w:lineRule="auto"/>
        <w:ind w:firstLine="284"/>
        <w:jc w:val="both"/>
        <w:rPr>
          <w:rFonts w:ascii="Times New Roman" w:eastAsia="Calibri" w:hAnsi="Times New Roman" w:cs="Times New Roman"/>
          <w:sz w:val="12"/>
          <w:szCs w:val="12"/>
        </w:rPr>
      </w:pPr>
      <w:r w:rsidRPr="00876CF7">
        <w:rPr>
          <w:rFonts w:ascii="Times New Roman" w:eastAsia="Calibri" w:hAnsi="Times New Roman" w:cs="Times New Roman"/>
          <w:sz w:val="12"/>
          <w:szCs w:val="12"/>
        </w:rPr>
        <w:t>Сельскохозяйственные организации, получающие государственную поддержку в сфере развития сельского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w:t>
      </w:r>
    </w:p>
    <w:p w:rsidR="00876CF7" w:rsidRPr="00876CF7" w:rsidRDefault="00876CF7" w:rsidP="00876CF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76CF7">
        <w:rPr>
          <w:rFonts w:ascii="Times New Roman" w:eastAsia="Calibri" w:hAnsi="Times New Roman" w:cs="Times New Roman"/>
          <w:sz w:val="12"/>
          <w:szCs w:val="12"/>
        </w:rPr>
        <w:t xml:space="preserve">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 </w:t>
      </w:r>
      <w:proofErr w:type="gramEnd"/>
    </w:p>
    <w:p w:rsidR="00876CF7" w:rsidRPr="00876CF7" w:rsidRDefault="00876CF7" w:rsidP="00876CF7">
      <w:pPr>
        <w:tabs>
          <w:tab w:val="left" w:pos="284"/>
          <w:tab w:val="left" w:pos="3828"/>
        </w:tabs>
        <w:spacing w:after="0" w:line="240" w:lineRule="auto"/>
        <w:ind w:firstLine="284"/>
        <w:jc w:val="both"/>
        <w:rPr>
          <w:rFonts w:ascii="Times New Roman" w:eastAsia="Calibri" w:hAnsi="Times New Roman" w:cs="Times New Roman"/>
          <w:sz w:val="12"/>
          <w:szCs w:val="12"/>
        </w:rPr>
      </w:pPr>
      <w:r w:rsidRPr="00876CF7">
        <w:rPr>
          <w:rFonts w:ascii="Times New Roman" w:eastAsia="Calibri" w:hAnsi="Times New Roman" w:cs="Times New Roman"/>
          <w:sz w:val="12"/>
          <w:szCs w:val="12"/>
        </w:rPr>
        <w:t xml:space="preserve">14.11.2024г. прием заявлений завершается. </w:t>
      </w:r>
    </w:p>
    <w:p w:rsidR="00876CF7" w:rsidRPr="00876CF7" w:rsidRDefault="00876CF7" w:rsidP="00876CF7">
      <w:pPr>
        <w:tabs>
          <w:tab w:val="left" w:pos="284"/>
          <w:tab w:val="left" w:pos="3828"/>
        </w:tabs>
        <w:spacing w:after="0" w:line="240" w:lineRule="auto"/>
        <w:ind w:firstLine="284"/>
        <w:jc w:val="both"/>
        <w:rPr>
          <w:rFonts w:ascii="Times New Roman" w:eastAsia="Calibri" w:hAnsi="Times New Roman" w:cs="Times New Roman"/>
          <w:sz w:val="12"/>
          <w:szCs w:val="12"/>
        </w:rPr>
      </w:pPr>
      <w:r w:rsidRPr="00876CF7">
        <w:rPr>
          <w:rFonts w:ascii="Times New Roman" w:eastAsia="Calibri" w:hAnsi="Times New Roman" w:cs="Times New Roman"/>
          <w:sz w:val="12"/>
          <w:szCs w:val="12"/>
        </w:rPr>
        <w:t xml:space="preserve"> Дополнительную информацию можно получить по тел. (84655)22498 и на сайте www.torgi.gov.ru</w:t>
      </w:r>
    </w:p>
    <w:p w:rsidR="00876CF7" w:rsidRPr="00876CF7" w:rsidRDefault="00876CF7" w:rsidP="00876CF7">
      <w:pPr>
        <w:tabs>
          <w:tab w:val="left" w:pos="284"/>
          <w:tab w:val="left" w:pos="3828"/>
        </w:tabs>
        <w:spacing w:after="0" w:line="240" w:lineRule="auto"/>
        <w:jc w:val="both"/>
        <w:rPr>
          <w:rFonts w:ascii="Times New Roman" w:eastAsia="Calibri" w:hAnsi="Times New Roman" w:cs="Times New Roman"/>
          <w:sz w:val="12"/>
          <w:szCs w:val="12"/>
        </w:rPr>
      </w:pPr>
    </w:p>
    <w:p w:rsidR="00876CF7" w:rsidRPr="00876CF7" w:rsidRDefault="00876CF7" w:rsidP="00876CF7">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tabs>
          <w:tab w:val="left" w:pos="284"/>
          <w:tab w:val="left" w:pos="3828"/>
        </w:tabs>
        <w:spacing w:after="0" w:line="240" w:lineRule="auto"/>
        <w:jc w:val="center"/>
        <w:rPr>
          <w:rFonts w:ascii="Times New Roman" w:eastAsia="Calibri" w:hAnsi="Times New Roman" w:cs="Times New Roman"/>
          <w:b/>
          <w:sz w:val="12"/>
          <w:szCs w:val="12"/>
        </w:rPr>
      </w:pPr>
      <w:r w:rsidRPr="00BE4BD8">
        <w:rPr>
          <w:rFonts w:ascii="Times New Roman" w:eastAsia="Calibri" w:hAnsi="Times New Roman" w:cs="Times New Roman"/>
          <w:b/>
          <w:sz w:val="12"/>
          <w:szCs w:val="12"/>
        </w:rPr>
        <w:t>АДМИНИСТРАЦИЯ</w:t>
      </w:r>
    </w:p>
    <w:p w:rsidR="00BE4BD8" w:rsidRPr="00BE4BD8" w:rsidRDefault="00BE4BD8" w:rsidP="00BE4BD8">
      <w:pPr>
        <w:tabs>
          <w:tab w:val="left" w:pos="284"/>
        </w:tabs>
        <w:spacing w:after="0" w:line="240" w:lineRule="auto"/>
        <w:jc w:val="center"/>
        <w:rPr>
          <w:rFonts w:ascii="Times New Roman" w:eastAsia="Calibri" w:hAnsi="Times New Roman" w:cs="Times New Roman"/>
          <w:b/>
          <w:sz w:val="12"/>
          <w:szCs w:val="12"/>
        </w:rPr>
      </w:pPr>
      <w:r w:rsidRPr="00BE4BD8">
        <w:rPr>
          <w:rFonts w:ascii="Times New Roman" w:eastAsia="Calibri" w:hAnsi="Times New Roman" w:cs="Times New Roman"/>
          <w:b/>
          <w:sz w:val="12"/>
          <w:szCs w:val="12"/>
        </w:rPr>
        <w:t>МУНИЦИПАЛЬНОГО РАЙОНА СЕРГИЕВСКИЙ</w:t>
      </w:r>
    </w:p>
    <w:p w:rsidR="00BE4BD8" w:rsidRPr="00BE4BD8" w:rsidRDefault="00BE4BD8" w:rsidP="00BE4BD8">
      <w:pPr>
        <w:tabs>
          <w:tab w:val="left" w:pos="284"/>
        </w:tabs>
        <w:spacing w:after="0" w:line="240" w:lineRule="auto"/>
        <w:jc w:val="center"/>
        <w:rPr>
          <w:rFonts w:ascii="Times New Roman" w:eastAsia="Calibri" w:hAnsi="Times New Roman" w:cs="Times New Roman"/>
          <w:b/>
          <w:sz w:val="12"/>
          <w:szCs w:val="12"/>
        </w:rPr>
      </w:pPr>
      <w:r w:rsidRPr="00BE4BD8">
        <w:rPr>
          <w:rFonts w:ascii="Times New Roman" w:eastAsia="Calibri" w:hAnsi="Times New Roman" w:cs="Times New Roman"/>
          <w:b/>
          <w:sz w:val="12"/>
          <w:szCs w:val="12"/>
        </w:rPr>
        <w:t>САМАРСКОЙ ОБЛАСТИ</w:t>
      </w:r>
    </w:p>
    <w:p w:rsidR="00BE4BD8" w:rsidRPr="00BE4BD8" w:rsidRDefault="00BE4BD8" w:rsidP="00BE4BD8">
      <w:pPr>
        <w:tabs>
          <w:tab w:val="left" w:pos="284"/>
        </w:tabs>
        <w:spacing w:after="0" w:line="240" w:lineRule="auto"/>
        <w:jc w:val="center"/>
        <w:rPr>
          <w:rFonts w:ascii="Times New Roman" w:eastAsia="Calibri" w:hAnsi="Times New Roman" w:cs="Times New Roman"/>
          <w:sz w:val="12"/>
          <w:szCs w:val="12"/>
        </w:rPr>
      </w:pPr>
    </w:p>
    <w:p w:rsidR="00BE4BD8" w:rsidRPr="00BE4BD8" w:rsidRDefault="00BE4BD8" w:rsidP="00BE4BD8">
      <w:pPr>
        <w:tabs>
          <w:tab w:val="left" w:pos="284"/>
        </w:tabs>
        <w:spacing w:after="0" w:line="240" w:lineRule="auto"/>
        <w:jc w:val="center"/>
        <w:rPr>
          <w:rFonts w:ascii="Times New Roman" w:eastAsia="Calibri" w:hAnsi="Times New Roman" w:cs="Times New Roman"/>
          <w:sz w:val="12"/>
          <w:szCs w:val="12"/>
        </w:rPr>
      </w:pPr>
      <w:r w:rsidRPr="00BE4BD8">
        <w:rPr>
          <w:rFonts w:ascii="Times New Roman" w:eastAsia="Calibri" w:hAnsi="Times New Roman" w:cs="Times New Roman"/>
          <w:sz w:val="12"/>
          <w:szCs w:val="12"/>
        </w:rPr>
        <w:t>ПОСТАНОВЛЕНИЕ</w:t>
      </w:r>
    </w:p>
    <w:p w:rsidR="00BE4BD8" w:rsidRPr="00BE4BD8" w:rsidRDefault="00BE4BD8" w:rsidP="00BE4B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BE4BD8">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BE4BD8">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№1038</w:t>
      </w:r>
    </w:p>
    <w:p w:rsidR="00BE4BD8" w:rsidRPr="00BE4BD8" w:rsidRDefault="00BE4BD8" w:rsidP="00BE4BD8">
      <w:pPr>
        <w:tabs>
          <w:tab w:val="left" w:pos="284"/>
        </w:tabs>
        <w:spacing w:after="0" w:line="240" w:lineRule="auto"/>
        <w:jc w:val="center"/>
        <w:rPr>
          <w:rFonts w:ascii="Times New Roman" w:eastAsia="Calibri" w:hAnsi="Times New Roman" w:cs="Times New Roman"/>
          <w:b/>
          <w:sz w:val="12"/>
          <w:szCs w:val="12"/>
        </w:rPr>
      </w:pPr>
      <w:r w:rsidRPr="00BE4BD8">
        <w:rPr>
          <w:rFonts w:ascii="Times New Roman" w:eastAsia="Calibri" w:hAnsi="Times New Roman" w:cs="Times New Roman"/>
          <w:b/>
          <w:sz w:val="12"/>
          <w:szCs w:val="12"/>
        </w:rPr>
        <w:t>Об исполнении бюджета муниципального района Сергиевский за девять месяцев 2024 года</w:t>
      </w:r>
    </w:p>
    <w:p w:rsidR="00BE4BD8" w:rsidRPr="00BE4BD8" w:rsidRDefault="00BE4BD8" w:rsidP="00BE4BD8">
      <w:pPr>
        <w:tabs>
          <w:tab w:val="left" w:pos="284"/>
        </w:tabs>
        <w:spacing w:after="0" w:line="240" w:lineRule="auto"/>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 xml:space="preserve">  </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В соответствии с Бюджетным Кодексом Российской Федерации, Федеральным Законом №131-ФЗ от 06.10.2003г. «Об общих принципах организации местного самоуправления в Российской Федерации», Уставом муниципального района Сергиевский, администрация муниципального района Сергиевский</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b/>
          <w:sz w:val="12"/>
          <w:szCs w:val="12"/>
        </w:rPr>
        <w:t>ПОСТАНОВЛЯЕТ</w:t>
      </w:r>
      <w:r w:rsidRPr="00BE4BD8">
        <w:rPr>
          <w:rFonts w:ascii="Times New Roman" w:eastAsia="Calibri" w:hAnsi="Times New Roman" w:cs="Times New Roman"/>
          <w:sz w:val="12"/>
          <w:szCs w:val="12"/>
        </w:rPr>
        <w:t>:</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исполнение бюджета муниципального района Сергиевский за девять месяцев 2024 года по доходам в сумме 1 722 818 тыс. рублей и по расходам в сумме 1 640 110 тыс. рублей с превышением доходов над расходами в сумме 82 708 тыс. рублей.</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расходы местного бюджета по ведомственной структуре расходов бюджета муниципального района Сергиевский в соответствии с приложением 2.</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расходы местного бюджета по разделам и подразделам классификации расходов  бюджета муниципального района Сергиевский в соответствии с приложением 3.</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источники финансирования дефицита бюджета муниципального района Сергиевский в соответствии с приложением 4.</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информацию об использовании бюджетных ассигнований  резервного фонда администрации муниципального района Сергиевский в соответствии с приложением 5.</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отчет об использовании средств дорожного фонда муниципального района Сергиевский в соответствии с приложением 6.</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и фактических затратах на их денежное содержание по муниципальному району Сергиевский в соответствии с приложением 7.</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BE4BD8">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BE4BD8" w:rsidRPr="00BE4BD8" w:rsidRDefault="00BE4BD8" w:rsidP="00BE4BD8">
      <w:pPr>
        <w:tabs>
          <w:tab w:val="left" w:pos="284"/>
        </w:tabs>
        <w:spacing w:after="0" w:line="240" w:lineRule="auto"/>
        <w:ind w:firstLine="284"/>
        <w:jc w:val="both"/>
        <w:rPr>
          <w:rFonts w:ascii="Times New Roman" w:eastAsia="Calibri" w:hAnsi="Times New Roman" w:cs="Times New Roman"/>
          <w:sz w:val="12"/>
          <w:szCs w:val="12"/>
        </w:rPr>
      </w:pPr>
      <w:r w:rsidRPr="00BE4BD8">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proofErr w:type="gramStart"/>
      <w:r w:rsidRPr="00BE4BD8">
        <w:rPr>
          <w:rFonts w:ascii="Times New Roman" w:eastAsia="Calibri" w:hAnsi="Times New Roman" w:cs="Times New Roman"/>
          <w:sz w:val="12"/>
          <w:szCs w:val="12"/>
        </w:rPr>
        <w:t>Контроль за</w:t>
      </w:r>
      <w:proofErr w:type="gramEnd"/>
      <w:r w:rsidRPr="00BE4BD8">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 С.Р. Ганиеву.</w:t>
      </w:r>
    </w:p>
    <w:p w:rsidR="00BE4BD8" w:rsidRDefault="00BE4BD8" w:rsidP="00BE4BD8">
      <w:pPr>
        <w:tabs>
          <w:tab w:val="left" w:pos="284"/>
        </w:tabs>
        <w:spacing w:after="0" w:line="240" w:lineRule="auto"/>
        <w:jc w:val="right"/>
        <w:rPr>
          <w:rFonts w:ascii="Times New Roman" w:eastAsia="Calibri" w:hAnsi="Times New Roman" w:cs="Times New Roman"/>
          <w:sz w:val="12"/>
          <w:szCs w:val="12"/>
        </w:rPr>
      </w:pPr>
      <w:r w:rsidRPr="00BE4BD8">
        <w:rPr>
          <w:rFonts w:ascii="Times New Roman" w:eastAsia="Calibri" w:hAnsi="Times New Roman" w:cs="Times New Roman"/>
          <w:sz w:val="12"/>
          <w:szCs w:val="12"/>
        </w:rPr>
        <w:t>Глава муниципального района Сергиевский</w:t>
      </w:r>
    </w:p>
    <w:p w:rsidR="00BE4BD8" w:rsidRPr="00BE4BD8" w:rsidRDefault="00BE4BD8" w:rsidP="00BE4BD8">
      <w:pPr>
        <w:tabs>
          <w:tab w:val="left" w:pos="284"/>
        </w:tabs>
        <w:spacing w:after="0" w:line="240" w:lineRule="auto"/>
        <w:jc w:val="right"/>
        <w:rPr>
          <w:rFonts w:ascii="Times New Roman" w:eastAsia="Calibri" w:hAnsi="Times New Roman" w:cs="Times New Roman"/>
          <w:sz w:val="12"/>
          <w:szCs w:val="12"/>
        </w:rPr>
      </w:pPr>
      <w:r w:rsidRPr="00BE4BD8">
        <w:rPr>
          <w:rFonts w:ascii="Times New Roman" w:eastAsia="Calibri" w:hAnsi="Times New Roman" w:cs="Times New Roman"/>
          <w:sz w:val="12"/>
          <w:szCs w:val="12"/>
        </w:rPr>
        <w:t>А.И. Екамасов</w:t>
      </w:r>
    </w:p>
    <w:p w:rsidR="00BE4BD8" w:rsidRPr="00BE4BD8" w:rsidRDefault="00BE4BD8" w:rsidP="00BE4BD8">
      <w:pPr>
        <w:tabs>
          <w:tab w:val="left" w:pos="284"/>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682605" w:rsidRPr="00682605" w:rsidRDefault="00682605" w:rsidP="00682605">
      <w:pPr>
        <w:tabs>
          <w:tab w:val="left" w:pos="284"/>
          <w:tab w:val="left" w:pos="3828"/>
        </w:tabs>
        <w:spacing w:after="0" w:line="240" w:lineRule="auto"/>
        <w:jc w:val="center"/>
        <w:rPr>
          <w:rFonts w:ascii="Times New Roman" w:eastAsia="Calibri" w:hAnsi="Times New Roman" w:cs="Times New Roman"/>
          <w:b/>
          <w:sz w:val="12"/>
          <w:szCs w:val="12"/>
        </w:rPr>
      </w:pPr>
      <w:r w:rsidRPr="00682605">
        <w:rPr>
          <w:rFonts w:ascii="Times New Roman" w:eastAsia="Calibri" w:hAnsi="Times New Roman" w:cs="Times New Roman"/>
          <w:b/>
          <w:sz w:val="12"/>
          <w:szCs w:val="12"/>
        </w:rPr>
        <w:t>ДОХОДЫ</w:t>
      </w:r>
    </w:p>
    <w:p w:rsidR="00682605" w:rsidRPr="00682605" w:rsidRDefault="00682605" w:rsidP="00682605">
      <w:pPr>
        <w:tabs>
          <w:tab w:val="left" w:pos="284"/>
          <w:tab w:val="left" w:pos="3828"/>
        </w:tabs>
        <w:spacing w:after="0" w:line="240" w:lineRule="auto"/>
        <w:jc w:val="center"/>
        <w:rPr>
          <w:rFonts w:ascii="Times New Roman" w:eastAsia="Calibri" w:hAnsi="Times New Roman" w:cs="Times New Roman"/>
          <w:b/>
          <w:sz w:val="12"/>
          <w:szCs w:val="12"/>
        </w:rPr>
      </w:pPr>
      <w:r w:rsidRPr="00682605">
        <w:rPr>
          <w:rFonts w:ascii="Times New Roman" w:eastAsia="Calibri" w:hAnsi="Times New Roman" w:cs="Times New Roman"/>
          <w:b/>
          <w:sz w:val="12"/>
          <w:szCs w:val="12"/>
        </w:rPr>
        <w:t>бюджета муниципального района Сергиевский за 9 месяцев 2024 года</w:t>
      </w:r>
    </w:p>
    <w:p w:rsidR="002400A6" w:rsidRDefault="00682605" w:rsidP="00682605">
      <w:pPr>
        <w:tabs>
          <w:tab w:val="left" w:pos="284"/>
          <w:tab w:val="left" w:pos="3828"/>
        </w:tabs>
        <w:spacing w:after="0" w:line="240" w:lineRule="auto"/>
        <w:jc w:val="center"/>
        <w:rPr>
          <w:rFonts w:ascii="Times New Roman" w:eastAsia="Calibri" w:hAnsi="Times New Roman" w:cs="Times New Roman"/>
          <w:sz w:val="12"/>
          <w:szCs w:val="12"/>
        </w:rPr>
      </w:pPr>
      <w:r w:rsidRPr="00682605">
        <w:rPr>
          <w:rFonts w:ascii="Times New Roman" w:eastAsia="Calibri" w:hAnsi="Times New Roman" w:cs="Times New Roman"/>
          <w:b/>
          <w:sz w:val="12"/>
          <w:szCs w:val="12"/>
        </w:rPr>
        <w:t>по кодам классификации доходов бюджетов</w:t>
      </w:r>
      <w:r>
        <w:rPr>
          <w:rFonts w:ascii="Times New Roman" w:eastAsia="Calibri" w:hAnsi="Times New Roman" w:cs="Times New Roman"/>
          <w:b/>
          <w:sz w:val="12"/>
          <w:szCs w:val="12"/>
        </w:rPr>
        <w:t xml:space="preserve"> </w:t>
      </w:r>
      <w:r w:rsidRPr="00682605">
        <w:rPr>
          <w:rFonts w:ascii="Times New Roman" w:eastAsia="Calibri" w:hAnsi="Times New Roman" w:cs="Times New Roman"/>
          <w:b/>
          <w:sz w:val="12"/>
          <w:szCs w:val="12"/>
        </w:rPr>
        <w:t>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389"/>
        <w:gridCol w:w="429"/>
      </w:tblGrid>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bCs/>
                <w:sz w:val="10"/>
                <w:szCs w:val="10"/>
              </w:rPr>
            </w:pPr>
            <w:r w:rsidRPr="00036CEE">
              <w:rPr>
                <w:rFonts w:ascii="Times New Roman" w:eastAsia="Calibri" w:hAnsi="Times New Roman" w:cs="Times New Roman"/>
                <w:bCs/>
                <w:sz w:val="10"/>
                <w:szCs w:val="10"/>
              </w:rPr>
              <w:t>Код главного администратора</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bCs/>
                <w:sz w:val="10"/>
                <w:szCs w:val="10"/>
              </w:rPr>
            </w:pPr>
            <w:r w:rsidRPr="00036CEE">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Наименование показателя</w:t>
            </w:r>
          </w:p>
        </w:tc>
        <w:tc>
          <w:tcPr>
            <w:tcW w:w="286" w:type="pct"/>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Исполнено (тыс. руб.)</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048     Управление Федеральной службы по надзору в сфере природопользования по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1 777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048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1 12 01010 01 6000 120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за выбросы загрязняющих веществ в атмосферный воздух стационарными объектами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277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048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1 12 01030 01 6000 120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за сбросы загрязняющих веществ в водные объекты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048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1 12 01041 01 6000 120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за размещение отходов производства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048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1 12 01042 01 6000 120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за размещение твердых коммунальных отходов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1 219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048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1 12 01070 01 6000 120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за выбросы загрязняющих веществ, образующихся при сжигании на факельных установках и (или) рассеивании попутного нефтяного газа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61</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182     Управление Федеральной налоговой службы по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348 334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1 01 02010 01 1000 110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216 771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1 01 02010 01 3000 110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1 01 02020 01 1000 110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1 01 02030 01 1000 110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5 277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1 01 02030 01 3000 110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1 01 02040 01 1000 110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2 650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1 01 02080 01 1000 110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-382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1 01 02130 01 1000 110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1 030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1 01 02140 01 1000 110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70 139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1 03 02231 01 0000 110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2 263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1 03 02241 01 0000 110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1 03 02251 01 0000 110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2 377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1 03 02261 01 0000 110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-292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1 05 01011 01 1000 110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33 772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1 05 01021 01 1000 110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4 785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1 05 01021 01 3000 110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1 05 02010 02 1000 110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Единый налог на вмененный доход для отдельных видов деятельности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1 05 03010 01 1000 110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Единый сельскохозяйственный налог</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870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1 05 04020 02 1000 110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Налог, взимаемый в связи </w:t>
            </w:r>
            <w:r w:rsidR="00036CEE" w:rsidRPr="00036CEE">
              <w:rPr>
                <w:rFonts w:ascii="Times New Roman" w:eastAsia="Calibri" w:hAnsi="Times New Roman" w:cs="Times New Roman"/>
                <w:sz w:val="12"/>
                <w:szCs w:val="12"/>
              </w:rPr>
              <w:t>применением</w:t>
            </w:r>
            <w:r w:rsidRPr="00036CEE">
              <w:rPr>
                <w:rFonts w:ascii="Times New Roman" w:eastAsia="Calibri" w:hAnsi="Times New Roman" w:cs="Times New Roman"/>
                <w:sz w:val="12"/>
                <w:szCs w:val="12"/>
              </w:rPr>
              <w:t xml:space="preserve"> патентной системы </w:t>
            </w:r>
            <w:r w:rsidR="00036CEE" w:rsidRPr="00036CEE">
              <w:rPr>
                <w:rFonts w:ascii="Times New Roman" w:eastAsia="Calibri" w:hAnsi="Times New Roman" w:cs="Times New Roman"/>
                <w:sz w:val="12"/>
                <w:szCs w:val="12"/>
              </w:rPr>
              <w:t>налогообложения</w:t>
            </w:r>
            <w:r w:rsidRPr="00036CEE">
              <w:rPr>
                <w:rFonts w:ascii="Times New Roman" w:eastAsia="Calibri" w:hAnsi="Times New Roman" w:cs="Times New Roman"/>
                <w:sz w:val="12"/>
                <w:szCs w:val="12"/>
              </w:rPr>
              <w:t>, зачисляемый в бюджеты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4 383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1 08 03010 01 1050 110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3 518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1 08 03010 01 1060 110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результатам рассмотрения дел по существу)</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138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182</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1 08 07310 01 8000 110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повторную выдачу свидетельства о постановке на учет в налоговом органе</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188     Главное управление Министерства внутренних дел Российской Федерации по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433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1 08 06000 01 8003 110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(при</w:t>
            </w:r>
            <w:proofErr w:type="gramEnd"/>
            <w:r w:rsidRPr="00036CEE">
              <w:rPr>
                <w:rFonts w:ascii="Times New Roman" w:eastAsia="Calibri" w:hAnsi="Times New Roman" w:cs="Times New Roman"/>
                <w:sz w:val="12"/>
                <w:szCs w:val="12"/>
              </w:rPr>
              <w:t xml:space="preserve"> </w:t>
            </w:r>
            <w:proofErr w:type="gramStart"/>
            <w:r w:rsidRPr="00036CEE">
              <w:rPr>
                <w:rFonts w:ascii="Times New Roman" w:eastAsia="Calibri" w:hAnsi="Times New Roman" w:cs="Times New Roman"/>
                <w:sz w:val="12"/>
                <w:szCs w:val="12"/>
              </w:rPr>
              <w:t>обращении</w:t>
            </w:r>
            <w:proofErr w:type="gramEnd"/>
            <w:r w:rsidRPr="00036CEE">
              <w:rPr>
                <w:rFonts w:ascii="Times New Roman" w:eastAsia="Calibri" w:hAnsi="Times New Roman" w:cs="Times New Roman"/>
                <w:sz w:val="12"/>
                <w:szCs w:val="12"/>
              </w:rPr>
              <w:t xml:space="preserve"> через многофункциональные центры)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292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1 08 06000 01 8005 110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 xml:space="preserve">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(при обращении через </w:t>
            </w:r>
            <w:r w:rsidRPr="00036CEE">
              <w:rPr>
                <w:rFonts w:ascii="Times New Roman" w:eastAsia="Calibri" w:hAnsi="Times New Roman" w:cs="Times New Roman"/>
                <w:sz w:val="12"/>
                <w:szCs w:val="12"/>
              </w:rPr>
              <w:lastRenderedPageBreak/>
              <w:t>многофункциональные центры)</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1 08 06000 01 8014 110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(МФЦ)</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1 08 07100 01 8034 110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выдачу и обмен паспорта гражданина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102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1 08 07100 01 8035 110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выдачу и обмен паспорта гражданина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1 08 07141 01 8000 110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188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1 16 10123 01 0051 140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-45</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321     Управление Федеральной службы государственной регистрации, кадастра и картографии по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1 622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321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1 08 07020 01 8000 110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государственную регистрацию прав, ограничений (обременений) прав на недвижимое имущество и сделок с ним</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1 622</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418     Администрация городского поселения Суходол муниципального района Сергиевский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5 303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418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1 11 05013 13 0000 120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1 471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418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1 14 06013 13 0000 430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3 832</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601     Администрация муниципального района Сергиевский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1 134 747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1 13 01995 05 0000 130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доходы от оказания платных услуг (работ) получателями средств бюджетов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1 13 02995 05 0000 130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доходы от компенсации затрат бюджетов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2 507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1 16 01074 01 0000 140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 (МЗК)</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1 16 01084 01 0000 140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 (штрафы экологии)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1 16 01194 01 0000 140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 (неосновательное обогащение)</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1 16 10061 05 0000 140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269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1 17 01050 05 0000 180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Дотация на стимулирование повышения качества управления муниципальными финансами для развития с/х производства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2 122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Дотация на стимулирование повышения качества управления муниципальными финансами (ЖКХ)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5 000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Иная дотация на мероприятия в сфере благоустройства (МСХ)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1 060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Иная дотация на компенсацию снижения поступления доходов от физических и юридических лиц на реализацию мероприятий в сфере КРСТ</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6 566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Иные дотации муниципальным образованиям в связи с предоставлением через МФЦ сведений из госреестров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Иные дотации муниципальным образованиям, реализующим финансовоемкие проекты в сфере КРСТ</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20 064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2 02 20077 05 0000 150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Субсидии на проектирование, строительство (реконструкцию) объектов сферы физической культуры и спорта </w:t>
            </w:r>
            <w:proofErr w:type="gramStart"/>
            <w:r w:rsidRPr="00036CEE">
              <w:rPr>
                <w:rFonts w:ascii="Times New Roman" w:eastAsia="Calibri" w:hAnsi="Times New Roman" w:cs="Times New Roman"/>
                <w:sz w:val="12"/>
                <w:szCs w:val="12"/>
              </w:rPr>
              <w:t>СО</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98 682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2 02 20302 05 0000 150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4 486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2 02 25497 05 0000 150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Субсидии бюджетам муниципальных районов на реализацию мероприятий по обеспечению жильем молодых семей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6 971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2 02 25576 05 0000 150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Субсидии бюджетам на софинансирование расходных обязательств по реализации проектов комплексного развития сельских территорий в рамках ВЦП "Современный облик сельских территорий" </w:t>
            </w:r>
            <w:r w:rsidRPr="00036CEE">
              <w:rPr>
                <w:rFonts w:ascii="Times New Roman" w:eastAsia="Calibri" w:hAnsi="Times New Roman" w:cs="Times New Roman"/>
                <w:sz w:val="12"/>
                <w:szCs w:val="12"/>
              </w:rPr>
              <w:br/>
              <w:t>п. Серноводск</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211 147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2 02 27576 05 0000 150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Субсидии бюджетам на софинансирование расходных обязательств по реализации проектов комплексного развития сельских территорий в рамках ВЦП "Современный облик сельских территорий" </w:t>
            </w:r>
            <w:r w:rsidRPr="00036CEE">
              <w:rPr>
                <w:rFonts w:ascii="Times New Roman" w:eastAsia="Calibri" w:hAnsi="Times New Roman" w:cs="Times New Roman"/>
                <w:sz w:val="12"/>
                <w:szCs w:val="12"/>
              </w:rPr>
              <w:br/>
              <w:t>п. Серноводск</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64 193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Субсидия местным бюджетам в целях софинансирования расходных обязательств по организации и проведению мероприятий с несовершеннолетними в период каникул и свободное от учебы время</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1 008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Субсидия муниципальному району на софинансирование расходных обязательств по проведению капитального ремонта образовательных учреждений (д/</w:t>
            </w:r>
            <w:proofErr w:type="gramStart"/>
            <w:r w:rsidRPr="00036CEE">
              <w:rPr>
                <w:rFonts w:ascii="Times New Roman" w:eastAsia="Calibri" w:hAnsi="Times New Roman" w:cs="Times New Roman"/>
                <w:sz w:val="12"/>
                <w:szCs w:val="12"/>
              </w:rPr>
              <w:t>с</w:t>
            </w:r>
            <w:proofErr w:type="gramEnd"/>
            <w:r w:rsidRPr="00036CEE">
              <w:rPr>
                <w:rFonts w:ascii="Times New Roman" w:eastAsia="Calibri" w:hAnsi="Times New Roman" w:cs="Times New Roman"/>
                <w:sz w:val="12"/>
                <w:szCs w:val="12"/>
              </w:rPr>
              <w:t xml:space="preserve"> Аленушка)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20 000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субсидии бюджетам муниципальных районов в целях финансирования расходных обязательств по образованию земельных участков, предоставляемых гражданам, принявшим участие в СВО (членам их семей)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Субсидии бюджетам муниципальных районов на проведение мероприятий по подключению объектов к </w:t>
            </w:r>
            <w:r w:rsidRPr="00036CEE">
              <w:rPr>
                <w:rFonts w:ascii="Times New Roman" w:eastAsia="Calibri" w:hAnsi="Times New Roman" w:cs="Times New Roman"/>
                <w:sz w:val="12"/>
                <w:szCs w:val="12"/>
              </w:rPr>
              <w:lastRenderedPageBreak/>
              <w:t>сетям инженерно-технологического обеспечения</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347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Субсидии бюджетам муниципальных районов на софинансирование расходных обязательств по ремонту контейнерных площадок</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200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Субсидии бюджетам муниципальных районов в целях софинансирования расходных обязательств по проведению мероприятий по замене систем противопожарной безопасности со сроком службы 10 и более лет</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6 569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2 02 29999 05 0000 150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Субсидии бюджетам муниципальных районов в целях софинансирования расходных обязательств по проведению мероприятий по обеспечению бесперебойного снабжения коммунальными услугами населения</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35 630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Субвенции бюджетам муниципальных районов на выполнение передаваемых полномочий субъектов Российской Федерации по опеке и попечительству в отношении </w:t>
            </w:r>
            <w:r w:rsidR="00036CEE" w:rsidRPr="00036CEE">
              <w:rPr>
                <w:rFonts w:ascii="Times New Roman" w:eastAsia="Calibri" w:hAnsi="Times New Roman" w:cs="Times New Roman"/>
                <w:sz w:val="12"/>
                <w:szCs w:val="12"/>
              </w:rPr>
              <w:t>совершеннолетних</w:t>
            </w:r>
            <w:r w:rsidRPr="00036CEE">
              <w:rPr>
                <w:rFonts w:ascii="Times New Roman" w:eastAsia="Calibri" w:hAnsi="Times New Roman" w:cs="Times New Roman"/>
                <w:sz w:val="12"/>
                <w:szCs w:val="12"/>
              </w:rPr>
              <w:t xml:space="preserve"> граждан</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886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выполнение передаваемых полномочий Самарской области по социальному обслуживанию и социальной поддержке семьи, материнства и детства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3 751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переданных государственных полномочий Самарской области в сфере охраны труда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452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переданных государственных полномочий Самарской области на организацию деятельности административных комиссий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598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отдельных государственных полномочий в сфере архивного дела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отдельных государственных полномочий  в сфере охраны окружающей среды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431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отдельных государственных полномочий по поддержке сельскохозяйственного производства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3 333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бюджетам муниципальных районов на исполнение отдельных государственных полномочий по обеспечению жилыми помещениями отдельных категорий граждан</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223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2 02 30027 05 0000 150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3 615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2 02 35082 05 0000 150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41 305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2 02 35120 05 0000 150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на исполнение отдельных государственных полномочий Самарской области на предоставление субсидий с/х производителям на развитие молочного скотоводства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2 173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Субвенции бюджетам муниципальных районов на содержание маточного поголовья КРС</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1 980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Субвенции бюджетам муниципальных районов на проведение </w:t>
            </w:r>
            <w:r w:rsidR="00036CEE" w:rsidRPr="00036CEE">
              <w:rPr>
                <w:rFonts w:ascii="Times New Roman" w:eastAsia="Calibri" w:hAnsi="Times New Roman" w:cs="Times New Roman"/>
                <w:sz w:val="12"/>
                <w:szCs w:val="12"/>
              </w:rPr>
              <w:t>мероприятий</w:t>
            </w:r>
            <w:r w:rsidRPr="00036CEE">
              <w:rPr>
                <w:rFonts w:ascii="Times New Roman" w:eastAsia="Calibri" w:hAnsi="Times New Roman" w:cs="Times New Roman"/>
                <w:sz w:val="12"/>
                <w:szCs w:val="12"/>
              </w:rPr>
              <w:t xml:space="preserve"> по отлову и содержанию безнадзорных животных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583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Субвенции на исполнение отдельных переданных государственных полномочий по обеспечению отдыха детей в каникулярное время </w:t>
            </w:r>
            <w:proofErr w:type="gramStart"/>
            <w:r w:rsidRPr="00036CEE">
              <w:rPr>
                <w:rFonts w:ascii="Times New Roman" w:eastAsia="Calibri" w:hAnsi="Times New Roman" w:cs="Times New Roman"/>
                <w:sz w:val="12"/>
                <w:szCs w:val="12"/>
              </w:rPr>
              <w:t>в</w:t>
            </w:r>
            <w:proofErr w:type="gramEnd"/>
            <w:r w:rsidRPr="00036CEE">
              <w:rPr>
                <w:rFonts w:ascii="Times New Roman" w:eastAsia="Calibri" w:hAnsi="Times New Roman" w:cs="Times New Roman"/>
                <w:sz w:val="12"/>
                <w:szCs w:val="12"/>
              </w:rPr>
              <w:t xml:space="preserve"> организованных ОМСУ</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3 601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2 02 40014 05 0000 150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482 646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предоставляемые муниципальным районам на проектирование и капитальный ремонт гидротехнических сооружений (водохранилище "Крутой дол" и пруд "</w:t>
            </w:r>
            <w:proofErr w:type="spellStart"/>
            <w:r w:rsidRPr="00036CEE">
              <w:rPr>
                <w:rFonts w:ascii="Times New Roman" w:eastAsia="Calibri" w:hAnsi="Times New Roman" w:cs="Times New Roman"/>
                <w:sz w:val="12"/>
                <w:szCs w:val="12"/>
              </w:rPr>
              <w:t>Игонькин</w:t>
            </w:r>
            <w:proofErr w:type="spellEnd"/>
            <w:r w:rsidRPr="00036CEE">
              <w:rPr>
                <w:rFonts w:ascii="Times New Roman" w:eastAsia="Calibri" w:hAnsi="Times New Roman" w:cs="Times New Roman"/>
                <w:sz w:val="12"/>
                <w:szCs w:val="12"/>
              </w:rPr>
              <w:t>")</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17 188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Иные МБТ на возмещение затрат по приобретению подвижного состава пассажирского транспорта для обеспечения организации регулярных перевозок автомобильным  транспортом</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77 146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2 07 05030 05 0000 150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безвозмездные поступления в бюджеты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7 924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2 18 05030 05 0000 150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бюджетов муниципальных районов от возврата иными организациями остатков субсидий прошлых лет</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2 19 60010 05 0000 150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-307</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603     Контрольно-ревизионное управление муниципального района Сергиевский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211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2 02 40014 05 0000 150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211</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58 268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1 08 07150 01 1000 110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Государственная пошлина за выдачу разрешения на установку рекламной конструкции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1 11 05013 05 0000 120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31 077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1 11 05025 05 0000 120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151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1 11 05035 05 0000 120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4 660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1 11 05313 05 0000 120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316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1 11 05325 05 0000 120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округов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1 11 09045 05 0003 120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1 608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1 14 02053 05 0000 410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5 029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1 14 06013 05 0000 430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10 753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1 14 06025 05 0000 430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1 855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1 17 01050 05 0000 180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608</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2 02 40014 05 0000 150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2 776</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631     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14 306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1 13 02995 05 0000 130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доходы от компенсации затрат бюджетов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2 02 40014 05 0000 150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14 149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2 02 45519 05 0000 150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на поддержку отрасли культуры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156</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705     Министерство имущественных отношений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66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705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1 17 05050 05 0002 180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неналоговые доходы бюджетов муниципальных районов (плата за установку рекламных конструкций)</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66</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715     Служба мировых судей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265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1 16 01053 01 0059 140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1 16 01053 01 9000 140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1 16 01063 01 0009 140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1 16 01063 01 0091 140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1 16 01063 01 0101 140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1 16 01073 01 0019 140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1 16 01083 01 0037 140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1 16 01133 01 9000 140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1 16 01143 01 0002 140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1 16 01143 01 0171 140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1 16 01143 01 9000 140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w:t>
            </w:r>
            <w:r w:rsidRPr="00036CEE">
              <w:rPr>
                <w:rFonts w:ascii="Times New Roman" w:eastAsia="Calibri" w:hAnsi="Times New Roman" w:cs="Times New Roman"/>
                <w:sz w:val="12"/>
                <w:szCs w:val="12"/>
              </w:rPr>
              <w:lastRenderedPageBreak/>
              <w:t>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1 16 01173 01 0008 140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1 16 01173 01 9000 140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1 16 01193 01 0005 140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1 16 01193 01 0013 140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1 16 01193 01 0029 140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35</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1 16 01203 01 0008 140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715</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1 16 01203 01 9000 140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114</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 xml:space="preserve">720     Департамент охоты и </w:t>
            </w:r>
            <w:r w:rsidR="00036CEE" w:rsidRPr="00036CEE">
              <w:rPr>
                <w:rFonts w:ascii="Times New Roman" w:eastAsia="Calibri" w:hAnsi="Times New Roman" w:cs="Times New Roman"/>
                <w:bCs/>
                <w:sz w:val="12"/>
                <w:szCs w:val="12"/>
              </w:rPr>
              <w:t>рыболовства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401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720</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1 16 11050 01 0000 140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401</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733     Министерство социально-</w:t>
            </w:r>
            <w:r w:rsidR="00036CEE" w:rsidRPr="00036CEE">
              <w:rPr>
                <w:rFonts w:ascii="Times New Roman" w:eastAsia="Calibri" w:hAnsi="Times New Roman" w:cs="Times New Roman"/>
                <w:bCs/>
                <w:sz w:val="12"/>
                <w:szCs w:val="12"/>
              </w:rPr>
              <w:t>демографической</w:t>
            </w:r>
            <w:r w:rsidRPr="00036CEE">
              <w:rPr>
                <w:rFonts w:ascii="Times New Roman" w:eastAsia="Calibri" w:hAnsi="Times New Roman" w:cs="Times New Roman"/>
                <w:bCs/>
                <w:sz w:val="12"/>
                <w:szCs w:val="12"/>
              </w:rPr>
              <w:t xml:space="preserve"> и семей ной политики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1 16 01053 01 0035 140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1 16 01053 01 9000 140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1 16 01063 01 9000 140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1 16 01173 01 0007 140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1 16 01203 01 0021 140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733</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1 16 01203 01 9000 140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806     Министерство лесного хозяйства, охраны окружающей среды и природопользования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806</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1 16 11050 01 0000 140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proofErr w:type="gramStart"/>
            <w:r w:rsidRPr="00036CEE">
              <w:rPr>
                <w:rFonts w:ascii="Times New Roman" w:eastAsia="Calibri" w:hAnsi="Times New Roman" w:cs="Times New Roman"/>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14</w:t>
            </w:r>
          </w:p>
        </w:tc>
      </w:tr>
      <w:tr w:rsidR="00682605" w:rsidRPr="00682605" w:rsidTr="00036CEE">
        <w:trPr>
          <w:trHeight w:val="20"/>
        </w:trPr>
        <w:tc>
          <w:tcPr>
            <w:tcW w:w="4714" w:type="pct"/>
            <w:gridSpan w:val="3"/>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931     Управление финансами Администрации муниципального района Сергиевский Самарской области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157 063</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1 16 10123 01 0051 140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1 17 01050 05 0000 180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2 02 15001 05 0000 150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Дотации бюджетам муниципальных районов на выравнивание бюджетной обеспеченности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67 481</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lastRenderedPageBreak/>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2 02 15002 05 0000 150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Дотации бюджетам муниципальных районов на поддержку мер по обеспечению сбалансированности бюджетов</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42 268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2 02 19999 05 0001 150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Дотации на стимулирование роста потенциала территории в связи с осуществлением нефтедобычи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32 756</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2 02 19999 05 0002 150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Дотации на поощрение региональной и муниципальных управленческих команд</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2 078</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2 02 19999 05 0004 150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Дотация на стимулирование повышения качества управления муниципальными финансами (ЖКХ)</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7 207</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2 02 39999 05 0000 150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Прочие субвенции бюджетам муниципальных районов на предоставление дотаций поселениям</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1 209</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2 02 40014 05 0000 150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4 064</w:t>
            </w:r>
          </w:p>
        </w:tc>
      </w:tr>
      <w:tr w:rsidR="00682605" w:rsidRPr="00682605" w:rsidTr="00036CEE">
        <w:trPr>
          <w:trHeight w:val="20"/>
        </w:trPr>
        <w:tc>
          <w:tcPr>
            <w:tcW w:w="286"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931</w:t>
            </w:r>
          </w:p>
        </w:tc>
        <w:tc>
          <w:tcPr>
            <w:tcW w:w="847"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2 08 05000 05 0000 150</w:t>
            </w:r>
          </w:p>
        </w:tc>
        <w:tc>
          <w:tcPr>
            <w:tcW w:w="3582" w:type="pct"/>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sz w:val="12"/>
                <w:szCs w:val="12"/>
              </w:rPr>
            </w:pPr>
            <w:r w:rsidRPr="00036CEE">
              <w:rPr>
                <w:rFonts w:ascii="Times New Roman" w:eastAsia="Calibri" w:hAnsi="Times New Roman" w:cs="Times New Roman"/>
                <w:sz w:val="12"/>
                <w:szCs w:val="12"/>
              </w:rPr>
              <w:t>0</w:t>
            </w:r>
          </w:p>
        </w:tc>
      </w:tr>
      <w:tr w:rsidR="00682605" w:rsidRPr="00682605" w:rsidTr="00036CEE">
        <w:trPr>
          <w:trHeight w:val="20"/>
        </w:trPr>
        <w:tc>
          <w:tcPr>
            <w:tcW w:w="286" w:type="pct"/>
            <w:noWrap/>
            <w:hideMark/>
          </w:tcPr>
          <w:p w:rsidR="00682605" w:rsidRPr="00036CEE" w:rsidRDefault="00036CEE"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Всего доходов</w:t>
            </w:r>
          </w:p>
        </w:tc>
        <w:tc>
          <w:tcPr>
            <w:tcW w:w="847"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 </w:t>
            </w:r>
          </w:p>
        </w:tc>
        <w:tc>
          <w:tcPr>
            <w:tcW w:w="3582"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 </w:t>
            </w:r>
          </w:p>
        </w:tc>
        <w:tc>
          <w:tcPr>
            <w:tcW w:w="286" w:type="pct"/>
            <w:noWrap/>
            <w:hideMark/>
          </w:tcPr>
          <w:p w:rsidR="00682605" w:rsidRPr="00036CEE" w:rsidRDefault="00682605" w:rsidP="00036CEE">
            <w:pPr>
              <w:tabs>
                <w:tab w:val="left" w:pos="284"/>
                <w:tab w:val="left" w:pos="3828"/>
              </w:tabs>
              <w:rPr>
                <w:rFonts w:ascii="Times New Roman" w:eastAsia="Calibri" w:hAnsi="Times New Roman" w:cs="Times New Roman"/>
                <w:bCs/>
                <w:sz w:val="12"/>
                <w:szCs w:val="12"/>
              </w:rPr>
            </w:pPr>
            <w:r w:rsidRPr="00036CEE">
              <w:rPr>
                <w:rFonts w:ascii="Times New Roman" w:eastAsia="Calibri" w:hAnsi="Times New Roman" w:cs="Times New Roman"/>
                <w:bCs/>
                <w:sz w:val="12"/>
                <w:szCs w:val="12"/>
              </w:rPr>
              <w:t>1 722 818</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2400A6" w:rsidRDefault="006A6043" w:rsidP="006A6043">
      <w:pPr>
        <w:tabs>
          <w:tab w:val="left" w:pos="284"/>
          <w:tab w:val="left" w:pos="3828"/>
        </w:tabs>
        <w:spacing w:after="0" w:line="240" w:lineRule="auto"/>
        <w:jc w:val="center"/>
        <w:rPr>
          <w:rFonts w:ascii="Times New Roman" w:eastAsia="Calibri" w:hAnsi="Times New Roman" w:cs="Times New Roman"/>
          <w:b/>
          <w:sz w:val="12"/>
          <w:szCs w:val="12"/>
        </w:rPr>
      </w:pPr>
      <w:r w:rsidRPr="006A6043">
        <w:rPr>
          <w:rFonts w:ascii="Times New Roman" w:eastAsia="Calibri" w:hAnsi="Times New Roman" w:cs="Times New Roman"/>
          <w:b/>
          <w:sz w:val="12"/>
          <w:szCs w:val="12"/>
        </w:rPr>
        <w:t>Ведомственная структура расходов бюджета муниципального района Сергиевский</w:t>
      </w:r>
      <w:r>
        <w:rPr>
          <w:rFonts w:ascii="Times New Roman" w:eastAsia="Calibri" w:hAnsi="Times New Roman" w:cs="Times New Roman"/>
          <w:b/>
          <w:sz w:val="12"/>
          <w:szCs w:val="12"/>
        </w:rPr>
        <w:t xml:space="preserve"> </w:t>
      </w:r>
      <w:r w:rsidRPr="006A6043">
        <w:rPr>
          <w:rFonts w:ascii="Times New Roman" w:eastAsia="Calibri" w:hAnsi="Times New Roman" w:cs="Times New Roman"/>
          <w:b/>
          <w:sz w:val="12"/>
          <w:szCs w:val="12"/>
        </w:rPr>
        <w:t>за девять месяцев 2024 года</w:t>
      </w:r>
    </w:p>
    <w:p w:rsidR="006A6043" w:rsidRPr="006A6043" w:rsidRDefault="006A6043" w:rsidP="006A6043">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тыс.руб</w:t>
      </w:r>
    </w:p>
    <w:tbl>
      <w:tblPr>
        <w:tblStyle w:val="af1"/>
        <w:tblW w:w="5000" w:type="pct"/>
        <w:tblLayout w:type="fixed"/>
        <w:tblCellMar>
          <w:left w:w="0" w:type="dxa"/>
          <w:right w:w="0" w:type="dxa"/>
        </w:tblCellMar>
        <w:tblLook w:val="04A0" w:firstRow="1" w:lastRow="0" w:firstColumn="1" w:lastColumn="0" w:noHBand="0" w:noVBand="1"/>
      </w:tblPr>
      <w:tblGrid>
        <w:gridCol w:w="4683"/>
        <w:gridCol w:w="288"/>
        <w:gridCol w:w="141"/>
        <w:gridCol w:w="144"/>
        <w:gridCol w:w="143"/>
        <w:gridCol w:w="141"/>
        <w:gridCol w:w="141"/>
        <w:gridCol w:w="426"/>
        <w:gridCol w:w="283"/>
        <w:gridCol w:w="567"/>
        <w:gridCol w:w="566"/>
      </w:tblGrid>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9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Код главы</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proofErr w:type="spellStart"/>
            <w:r w:rsidRPr="006A6043">
              <w:rPr>
                <w:rFonts w:ascii="Times New Roman" w:eastAsia="Calibri" w:hAnsi="Times New Roman" w:cs="Times New Roman"/>
                <w:bCs/>
                <w:sz w:val="12"/>
                <w:szCs w:val="12"/>
              </w:rPr>
              <w:t>Рз</w:t>
            </w:r>
            <w:proofErr w:type="spellEnd"/>
          </w:p>
        </w:tc>
        <w:tc>
          <w:tcPr>
            <w:tcW w:w="96"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proofErr w:type="gramStart"/>
            <w:r w:rsidRPr="006A6043">
              <w:rPr>
                <w:rFonts w:ascii="Times New Roman" w:eastAsia="Calibri" w:hAnsi="Times New Roman" w:cs="Times New Roman"/>
                <w:bCs/>
                <w:sz w:val="12"/>
                <w:szCs w:val="12"/>
              </w:rPr>
              <w:t>ПР</w:t>
            </w:r>
            <w:proofErr w:type="gramEnd"/>
          </w:p>
        </w:tc>
        <w:tc>
          <w:tcPr>
            <w:tcW w:w="566" w:type="pct"/>
            <w:gridSpan w:val="4"/>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ЦСР</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ВР</w:t>
            </w:r>
          </w:p>
        </w:tc>
        <w:tc>
          <w:tcPr>
            <w:tcW w:w="377"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Исполнено</w:t>
            </w:r>
          </w:p>
        </w:tc>
        <w:tc>
          <w:tcPr>
            <w:tcW w:w="377" w:type="pct"/>
            <w:hideMark/>
          </w:tcPr>
          <w:p w:rsidR="006A6043" w:rsidRPr="006A6043" w:rsidRDefault="006A6043" w:rsidP="006A6043">
            <w:pPr>
              <w:tabs>
                <w:tab w:val="left" w:pos="284"/>
                <w:tab w:val="left" w:pos="3828"/>
              </w:tabs>
              <w:rPr>
                <w:rFonts w:ascii="Times New Roman" w:eastAsia="Calibri" w:hAnsi="Times New Roman" w:cs="Times New Roman"/>
                <w:bCs/>
                <w:sz w:val="10"/>
                <w:szCs w:val="10"/>
              </w:rPr>
            </w:pPr>
            <w:r w:rsidRPr="006A6043">
              <w:rPr>
                <w:rFonts w:ascii="Times New Roman" w:eastAsia="Calibri" w:hAnsi="Times New Roman" w:cs="Times New Roman"/>
                <w:bCs/>
                <w:sz w:val="10"/>
                <w:szCs w:val="10"/>
              </w:rPr>
              <w:t xml:space="preserve">в </w:t>
            </w:r>
            <w:proofErr w:type="spellStart"/>
            <w:r w:rsidRPr="006A6043">
              <w:rPr>
                <w:rFonts w:ascii="Times New Roman" w:eastAsia="Calibri" w:hAnsi="Times New Roman" w:cs="Times New Roman"/>
                <w:bCs/>
                <w:sz w:val="10"/>
                <w:szCs w:val="10"/>
              </w:rPr>
              <w:t>т.ч</w:t>
            </w:r>
            <w:proofErr w:type="spellEnd"/>
            <w:r w:rsidRPr="006A6043">
              <w:rPr>
                <w:rFonts w:ascii="Times New Roman" w:eastAsia="Calibri" w:hAnsi="Times New Roman" w:cs="Times New Roman"/>
                <w:bCs/>
                <w:sz w:val="10"/>
                <w:szCs w:val="10"/>
              </w:rPr>
              <w:t>. за счет безвозмездных поступлений</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Собрание Представителей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600</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2 030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600</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2 030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Непрограммные направления расходов местного бюджета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600</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2 030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600</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1 933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600</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1 402 638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602 601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46 950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46 950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45 357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1 593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Судебная система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общегосударственные вопросы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78 338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Закупка товаров, работ и услуг для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Уплата налогов, сборов и иных платежей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2 836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2 836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15 215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14 157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Уплата налогов, сборов и иных платежей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Повышение эффективности местного самоуправления, взаимодействия гражданского общества с органами муниципальной власти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12 976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1 581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Исполнение судебных актов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11 317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Уплата налогов, сборов и иных платежей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Взаимодействие с общественными организациями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11 084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11 084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Предоставление государственных и муниципальных услуг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21 284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21 284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отдельных государственных полномочий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7 781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7 038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743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6 892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6 776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57 064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6 569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52 282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6 569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43 911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8 212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6 569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Мероприятия по повышению уровня противопожарной защиты, гражданской обороны, защиты населения и территорий от чрезвычайных ситуаций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3 424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выплаты населению</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2 566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1 358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1 902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597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Профилактика правонарушений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Премии и гранты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"Профилактика терроризма и экстремизма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1 373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597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1 365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589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Мероприятия по профилактике наркомании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Сельское хозяйство и рыболовство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304 111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280 505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298 812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275 339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241 059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221 031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57 753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54 308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3 487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3 353</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3 037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2 942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Уплата налогов, сборов и иных платежей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proofErr w:type="gramStart"/>
            <w:r w:rsidRPr="006A6043">
              <w:rPr>
                <w:rFonts w:ascii="Times New Roman" w:eastAsia="Calibri" w:hAnsi="Times New Roman" w:cs="Times New Roman"/>
                <w:sz w:val="12"/>
                <w:szCs w:val="12"/>
              </w:rPr>
              <w:t>Муниципальная</w:t>
            </w:r>
            <w:proofErr w:type="gramEnd"/>
            <w:r w:rsidRPr="006A6043">
              <w:rPr>
                <w:rFonts w:ascii="Times New Roman" w:eastAsia="Calibri" w:hAnsi="Times New Roman" w:cs="Times New Roman"/>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1 812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1 813</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1 812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1 813</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Водное хозяйство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Муниципальная программа "Экологическая программа территории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Транспорт</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87 230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77 146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Закупка товаров, работ и услуг для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87 230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77 146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87 230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77 146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Дорожное хозяйство (дорожные фонды)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302 735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242 954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242 954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31 476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31 476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28 225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28 225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национальной экономики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913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Консультационная, информационная, правовая поддержка субъектов малого и среднего предпринимательства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399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399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474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420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414</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полномочий администрации по управлению, распоряжению муниципальным имуществом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Жилищное хозяйство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80 443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4 487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865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865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74 480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74 480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устойчивого сокращения непригодного для проживания жилищного фонда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F3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4 723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4 487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F3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4 723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4 487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375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375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Коммунальное хозяйство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40 865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35 630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40 818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35 630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4 828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35 990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35 630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Благоустройство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65 482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13 978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13 978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28 273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28 273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"Формирование комфортной городской среды"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местного бюджета на софинансирование мероприятий в рамках регионального проекта "Формирование комфортной городской среды"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F2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22 822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F2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22 822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жилищно-коммунального хозяйства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15 886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15 886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816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охраны окружающей среды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2 560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Премии и гранты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xml:space="preserve">Муниципальная программа "Обращение с отходами на территории </w:t>
            </w:r>
            <w:proofErr w:type="spellStart"/>
            <w:r w:rsidRPr="006A6043">
              <w:rPr>
                <w:rFonts w:ascii="Times New Roman" w:eastAsia="Calibri" w:hAnsi="Times New Roman" w:cs="Times New Roman"/>
                <w:sz w:val="12"/>
                <w:szCs w:val="12"/>
              </w:rPr>
              <w:t>м.р</w:t>
            </w:r>
            <w:proofErr w:type="spellEnd"/>
            <w:r w:rsidRPr="006A6043">
              <w:rPr>
                <w:rFonts w:ascii="Times New Roman" w:eastAsia="Calibri" w:hAnsi="Times New Roman" w:cs="Times New Roman"/>
                <w:sz w:val="12"/>
                <w:szCs w:val="12"/>
              </w:rPr>
              <w:t>.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502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502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Общее образование</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70 393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2 704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2 704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Предоставление государственных и муниципальных услуг</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67 689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67 689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"Развитие муниципальной службы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Молодежная политика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6 375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4 595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Система мероприятий, направленных на патриотическое, духовное, гражданское воспитание детей, молодежи и населения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1 541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1 541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Организация отдыха, оздоровления и занятости детей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4 834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4 595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1 233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994</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3 601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3 601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образования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23 778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20 000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23 778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20 000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23 778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20 000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Культура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культуры, кинематографии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Система мероприятий, направленных на патриотическое, духовное, гражданское воспитание детей, молодежи и населения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здравоохранения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выплаты населению</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Социальное обеспечение населения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Непрограммные направления расходов местного бюджета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Социальные выплаты гражданам, кроме публичных нормативных социальных выплат</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380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Охрана семьи и детства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56 728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51 811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Выплата вознаграждения, причитающегося приемному родителю, патронатному воспитателю</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3 535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3 535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3 535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3 535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6A6043">
              <w:rPr>
                <w:rFonts w:ascii="Times New Roman" w:eastAsia="Calibri" w:hAnsi="Times New Roman" w:cs="Times New Roman"/>
                <w:sz w:val="12"/>
                <w:szCs w:val="12"/>
              </w:rPr>
              <w:t>семье-доступное</w:t>
            </w:r>
            <w:proofErr w:type="gramEnd"/>
            <w:r w:rsidRPr="006A6043">
              <w:rPr>
                <w:rFonts w:ascii="Times New Roman" w:eastAsia="Calibri" w:hAnsi="Times New Roman" w:cs="Times New Roman"/>
                <w:sz w:val="12"/>
                <w:szCs w:val="12"/>
              </w:rPr>
              <w:t xml:space="preserve"> жилье"</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11 888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6 971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11 888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6 971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41 305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41 305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41 305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41 305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социальной политики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5 081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4 104</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Осуществление деятельности по опеке и попечительству над несовершеннолетними лицами, организация деятельности комиссии по делам несовершеннолетних и защите их прав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2 882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2 877</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2 750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2 750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Уплата налогов, сборов и иных платежей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Осуществление деятельности по опеке и попечительству в отношении совершеннолетних недееспособных или не полностью дееспособных граждан</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535</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516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516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Семья и дети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Организация отдыха, оздоровления и занятости детей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Одаренные дети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выплаты населению</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16</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управленческих функций органов местного самоуправления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921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456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223</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204</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Оценка условий охраны труда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Физическая культура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35 886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2 127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2 127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Закупка товаров, работ и услуг для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2 358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2 358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Координация основных направлений в области физической культуры и спорта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28 838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28 838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2 563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2 563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Массовый спорт</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99 377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98 682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99 377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98 682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Бюджетные инвестиции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99 377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98 682</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Контрольно-ревизионное управление муниципального района Сергиевский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603</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1 135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603</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1 135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Непрограммные направления расходов местного бюджета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603</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1 135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603</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1 125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603</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7 603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полномочий администрации по управлению, распоряжению муниципальным имуществом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7 603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7 473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общегосударственные вопросы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794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исполнения полномочий администрации по управлению, распоряжению муниципальным имуществом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794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608</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794</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96 465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156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Дополнительное образование детей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18 311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Сохранение и использование историко-культурного наследия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18 311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18 311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Культура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57 062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Сохранение и использование историко-культурного наследия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3 156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3 156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Развитие культурно-досуговой и просветительской деятельности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53 750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17 148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36 602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Государственная поддержка отрасли культуры (поддержка лучших работников сельских учреждений культуры)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A2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A2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культуры, кинематографии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20 956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Сохранение и использование историко-культурного наследия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Развитие культурно-досуговой и просветительской деятельности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20 200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казенных учреждений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15 341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4 602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xml:space="preserve">Развитие туристической сферы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Система мероприятий, направленных на патриотическое, духовное, гражданское воспитание детей, молодежи и населения</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422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автономным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422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129 445</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1 209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13 689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13 689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13 646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общегосударственные вопросы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36 271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Закупка товаров, работ и услуг для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35 770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35 770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501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501</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Защита населения и территории от чрезвычайных ситуаций природного и техногенного характера, пожарная безопасность</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культуры, кинематографии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xml:space="preserve">Развитие туристической сферы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Субсидии бюджетным учреждениям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Пенсионное обеспечение</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3 906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Непрограммные направления расходов местного бюджета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3 906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Публичные нормативные социальные выплаты гражданам</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3 906</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Обслуживание государственного внутреннего и муниципального долга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 "</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Обслуживание муниципального долга</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730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3 912</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46 209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1 209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46 209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1 209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Дотации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46 209</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1 209</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дотации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25 428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25 428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межбюджетные трансферты</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931</w:t>
            </w:r>
          </w:p>
        </w:tc>
        <w:tc>
          <w:tcPr>
            <w:tcW w:w="94"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96"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00000</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540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25 428</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12"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Итого</w:t>
            </w:r>
          </w:p>
        </w:tc>
        <w:tc>
          <w:tcPr>
            <w:tcW w:w="19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6"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94"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83"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188"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1 640 110</w:t>
            </w:r>
          </w:p>
        </w:tc>
        <w:tc>
          <w:tcPr>
            <w:tcW w:w="37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603 966</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6A6043" w:rsidRDefault="006A6043" w:rsidP="006A6043">
      <w:pPr>
        <w:tabs>
          <w:tab w:val="left" w:pos="284"/>
          <w:tab w:val="left" w:pos="3828"/>
        </w:tabs>
        <w:spacing w:after="0" w:line="240" w:lineRule="auto"/>
        <w:jc w:val="center"/>
        <w:rPr>
          <w:rFonts w:ascii="Times New Roman" w:eastAsia="Calibri" w:hAnsi="Times New Roman" w:cs="Times New Roman"/>
          <w:b/>
          <w:sz w:val="12"/>
          <w:szCs w:val="12"/>
        </w:rPr>
      </w:pPr>
      <w:r w:rsidRPr="006A6043">
        <w:rPr>
          <w:rFonts w:ascii="Times New Roman" w:eastAsia="Calibri" w:hAnsi="Times New Roman" w:cs="Times New Roman"/>
          <w:b/>
          <w:sz w:val="12"/>
          <w:szCs w:val="12"/>
        </w:rPr>
        <w:t xml:space="preserve">Распределение бюджетных ассигнований по разделам и подразделам классификации расходов бюджета </w:t>
      </w:r>
    </w:p>
    <w:p w:rsidR="002400A6" w:rsidRPr="006A6043" w:rsidRDefault="006A6043" w:rsidP="006A6043">
      <w:pPr>
        <w:tabs>
          <w:tab w:val="left" w:pos="284"/>
          <w:tab w:val="left" w:pos="3828"/>
        </w:tabs>
        <w:spacing w:after="0" w:line="240" w:lineRule="auto"/>
        <w:jc w:val="center"/>
        <w:rPr>
          <w:rFonts w:ascii="Times New Roman" w:eastAsia="Calibri" w:hAnsi="Times New Roman" w:cs="Times New Roman"/>
          <w:b/>
          <w:sz w:val="12"/>
          <w:szCs w:val="12"/>
        </w:rPr>
      </w:pPr>
      <w:r w:rsidRPr="006A6043">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741"/>
        <w:gridCol w:w="354"/>
        <w:gridCol w:w="354"/>
        <w:gridCol w:w="1064"/>
        <w:gridCol w:w="1010"/>
      </w:tblGrid>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Наименование показателя</w:t>
            </w:r>
          </w:p>
        </w:tc>
        <w:tc>
          <w:tcPr>
            <w:tcW w:w="23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proofErr w:type="spellStart"/>
            <w:r w:rsidRPr="006A6043">
              <w:rPr>
                <w:rFonts w:ascii="Times New Roman" w:eastAsia="Calibri" w:hAnsi="Times New Roman" w:cs="Times New Roman"/>
                <w:sz w:val="12"/>
                <w:szCs w:val="12"/>
              </w:rPr>
              <w:t>Рз</w:t>
            </w:r>
            <w:proofErr w:type="spellEnd"/>
          </w:p>
        </w:tc>
        <w:tc>
          <w:tcPr>
            <w:tcW w:w="235"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proofErr w:type="gramStart"/>
            <w:r w:rsidRPr="006A6043">
              <w:rPr>
                <w:rFonts w:ascii="Times New Roman" w:eastAsia="Calibri" w:hAnsi="Times New Roman" w:cs="Times New Roman"/>
                <w:sz w:val="12"/>
                <w:szCs w:val="12"/>
              </w:rPr>
              <w:t>ПР</w:t>
            </w:r>
            <w:proofErr w:type="gramEnd"/>
          </w:p>
        </w:tc>
        <w:tc>
          <w:tcPr>
            <w:tcW w:w="707"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Исполнено</w:t>
            </w:r>
          </w:p>
        </w:tc>
        <w:tc>
          <w:tcPr>
            <w:tcW w:w="67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 xml:space="preserve">в </w:t>
            </w:r>
            <w:proofErr w:type="spellStart"/>
            <w:r w:rsidRPr="006A6043">
              <w:rPr>
                <w:rFonts w:ascii="Times New Roman" w:eastAsia="Calibri" w:hAnsi="Times New Roman" w:cs="Times New Roman"/>
                <w:sz w:val="12"/>
                <w:szCs w:val="12"/>
              </w:rPr>
              <w:t>т.ч</w:t>
            </w:r>
            <w:proofErr w:type="spellEnd"/>
            <w:r w:rsidRPr="006A6043">
              <w:rPr>
                <w:rFonts w:ascii="Times New Roman" w:eastAsia="Calibri" w:hAnsi="Times New Roman" w:cs="Times New Roman"/>
                <w:sz w:val="12"/>
                <w:szCs w:val="12"/>
              </w:rPr>
              <w:t>. за счет безвозмездных поступлений</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Общегосударственные вопросы</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189 321</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195</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2 503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2 030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54 553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Судебная система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14 824</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общегосударственные вопросы</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115 403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187</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Национальная безопасность и правоохранительная деятельность</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03</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59 122</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7 166</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57 220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6 569</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1 902</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597</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Национальная экономика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712 177</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375 299</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Сельское хозяйство и рыболовство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304 111</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280 505</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Водное хозяйство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17 188</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Транспорт</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87 230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77 146</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Дорожное хозяйство (дорожные фонды)</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302 735</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национальной экономики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913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Жилищно-коммунальное хозяйство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05</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202 676</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40 117</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Жилищное хозяйство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80 443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4 487</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Коммунальное хозяйство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40 865</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35 630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Благоустройство</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65 482</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жилищно-коммунального хозяйства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15 886</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Охрана окружающей среды</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06</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2 560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632</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охраны окружающей среды</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2 560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632</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Образование</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118 982</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24 595</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Общее образование</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70 393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Дополнительное образование детей</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18 311</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05</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125</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Молодежная политика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6 375</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4 595</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lastRenderedPageBreak/>
              <w:t>Другие вопросы в области образования</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07</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23 778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20 000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Культура и кинематография</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08</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78 257</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156</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Культура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57 183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156</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культуры, кинематографии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08</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21 074</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Здравоохранение</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09</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108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здравоохранения</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09</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Социальная политика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10</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66 095</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55 915</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Пенсионное обеспечение</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3 906</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Социальное обеспечение населения</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03</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380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Охрана семьи и детства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04</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56 728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51 811</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Другие вопросы в области социальной политики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10</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06</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5 081</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4 104</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Физическая культура и спорт</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135 262</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98 682</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Физическая культура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35 886</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Массовый спорт</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11</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99 376</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98 682</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Обслуживание государственного и муниципального долга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13</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3 913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Обслуживание государственного внутреннего и муниципального долга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13</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3 913</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Межбюджетные трансферты бюджетам субъектов Российской Федерации и муниципальных образований общего характера</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71 637</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1 209</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01</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46 209</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1 209</w:t>
            </w:r>
          </w:p>
        </w:tc>
      </w:tr>
      <w:tr w:rsidR="006A6043" w:rsidRPr="006A6043" w:rsidTr="006A6043">
        <w:trPr>
          <w:trHeight w:val="20"/>
        </w:trPr>
        <w:tc>
          <w:tcPr>
            <w:tcW w:w="3151"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Иные дотации</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14</w:t>
            </w:r>
          </w:p>
        </w:tc>
        <w:tc>
          <w:tcPr>
            <w:tcW w:w="235" w:type="pct"/>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02</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25 428</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sz w:val="12"/>
                <w:szCs w:val="12"/>
              </w:rPr>
            </w:pPr>
            <w:r w:rsidRPr="006A6043">
              <w:rPr>
                <w:rFonts w:ascii="Times New Roman" w:eastAsia="Calibri" w:hAnsi="Times New Roman" w:cs="Times New Roman"/>
                <w:sz w:val="12"/>
                <w:szCs w:val="12"/>
              </w:rPr>
              <w:t>0</w:t>
            </w:r>
          </w:p>
        </w:tc>
      </w:tr>
      <w:tr w:rsidR="006A6043" w:rsidRPr="006A6043" w:rsidTr="006A6043">
        <w:trPr>
          <w:trHeight w:val="20"/>
        </w:trPr>
        <w:tc>
          <w:tcPr>
            <w:tcW w:w="315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Итого</w:t>
            </w:r>
          </w:p>
        </w:tc>
        <w:tc>
          <w:tcPr>
            <w:tcW w:w="23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235"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 </w:t>
            </w:r>
          </w:p>
        </w:tc>
        <w:tc>
          <w:tcPr>
            <w:tcW w:w="707"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1 640 110</w:t>
            </w:r>
          </w:p>
        </w:tc>
        <w:tc>
          <w:tcPr>
            <w:tcW w:w="671" w:type="pct"/>
            <w:noWrap/>
            <w:hideMark/>
          </w:tcPr>
          <w:p w:rsidR="006A6043" w:rsidRPr="006A6043" w:rsidRDefault="006A6043" w:rsidP="006A6043">
            <w:pPr>
              <w:tabs>
                <w:tab w:val="left" w:pos="284"/>
                <w:tab w:val="left" w:pos="3828"/>
              </w:tabs>
              <w:rPr>
                <w:rFonts w:ascii="Times New Roman" w:eastAsia="Calibri" w:hAnsi="Times New Roman" w:cs="Times New Roman"/>
                <w:bCs/>
                <w:sz w:val="12"/>
                <w:szCs w:val="12"/>
              </w:rPr>
            </w:pPr>
            <w:r w:rsidRPr="006A6043">
              <w:rPr>
                <w:rFonts w:ascii="Times New Roman" w:eastAsia="Calibri" w:hAnsi="Times New Roman" w:cs="Times New Roman"/>
                <w:bCs/>
                <w:sz w:val="12"/>
                <w:szCs w:val="12"/>
              </w:rPr>
              <w:t>603 966</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A23483" w:rsidRDefault="00A23483" w:rsidP="00A23483">
      <w:pPr>
        <w:tabs>
          <w:tab w:val="left" w:pos="284"/>
          <w:tab w:val="left" w:pos="3828"/>
        </w:tabs>
        <w:spacing w:after="0" w:line="240" w:lineRule="auto"/>
        <w:jc w:val="center"/>
        <w:rPr>
          <w:rFonts w:ascii="Times New Roman" w:eastAsia="Calibri" w:hAnsi="Times New Roman" w:cs="Times New Roman"/>
          <w:b/>
          <w:sz w:val="12"/>
          <w:szCs w:val="12"/>
        </w:rPr>
      </w:pPr>
      <w:r w:rsidRPr="00A23483">
        <w:rPr>
          <w:rFonts w:ascii="Times New Roman" w:eastAsia="Calibri" w:hAnsi="Times New Roman" w:cs="Times New Roman"/>
          <w:b/>
          <w:sz w:val="12"/>
          <w:szCs w:val="12"/>
        </w:rPr>
        <w:t>Источники финансирования дефицита бюджета за девять месяцев 2024 года</w:t>
      </w:r>
    </w:p>
    <w:p w:rsidR="002400A6" w:rsidRPr="00A23483" w:rsidRDefault="00A23483" w:rsidP="00A23483">
      <w:pPr>
        <w:tabs>
          <w:tab w:val="left" w:pos="284"/>
          <w:tab w:val="left" w:pos="3828"/>
        </w:tabs>
        <w:spacing w:after="0" w:line="240" w:lineRule="auto"/>
        <w:jc w:val="center"/>
        <w:rPr>
          <w:rFonts w:ascii="Times New Roman" w:eastAsia="Calibri" w:hAnsi="Times New Roman" w:cs="Times New Roman"/>
          <w:b/>
          <w:sz w:val="12"/>
          <w:szCs w:val="12"/>
        </w:rPr>
      </w:pPr>
      <w:r w:rsidRPr="00A23483">
        <w:rPr>
          <w:rFonts w:ascii="Times New Roman" w:eastAsia="Calibri" w:hAnsi="Times New Roman" w:cs="Times New Roman"/>
          <w:b/>
          <w:sz w:val="12"/>
          <w:szCs w:val="12"/>
        </w:rPr>
        <w:t xml:space="preserve"> по кодам </w:t>
      </w:r>
      <w:proofErr w:type="gramStart"/>
      <w:r w:rsidRPr="00A23483">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0" w:type="auto"/>
        <w:tblLayout w:type="fixed"/>
        <w:tblCellMar>
          <w:left w:w="0" w:type="dxa"/>
          <w:right w:w="0" w:type="dxa"/>
        </w:tblCellMar>
        <w:tblLook w:val="04A0" w:firstRow="1" w:lastRow="0" w:firstColumn="1" w:lastColumn="0" w:noHBand="0" w:noVBand="1"/>
      </w:tblPr>
      <w:tblGrid>
        <w:gridCol w:w="431"/>
        <w:gridCol w:w="1275"/>
        <w:gridCol w:w="5078"/>
        <w:gridCol w:w="739"/>
      </w:tblGrid>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0"/>
                <w:szCs w:val="10"/>
              </w:rPr>
            </w:pPr>
            <w:r w:rsidRPr="00A23483">
              <w:rPr>
                <w:rFonts w:ascii="Times New Roman" w:eastAsia="Calibri" w:hAnsi="Times New Roman" w:cs="Times New Roman"/>
                <w:sz w:val="10"/>
                <w:szCs w:val="10"/>
              </w:rPr>
              <w:t>Код администратора</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0"/>
                <w:szCs w:val="10"/>
              </w:rPr>
            </w:pPr>
            <w:r w:rsidRPr="00A23483">
              <w:rPr>
                <w:rFonts w:ascii="Times New Roman" w:eastAsia="Calibri" w:hAnsi="Times New Roman" w:cs="Times New Roman"/>
                <w:sz w:val="10"/>
                <w:szCs w:val="10"/>
              </w:rPr>
              <w:t>Код группы, подгруппы, статьи и вида источников финансирования дефицита бюджета,  классификации операций сектора государственного управления</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Наименование источника</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Исполнено, тыс. руб.</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01 00 00 00 00 0000 000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ИСТОЧНИКИ ВНУТРЕННЕГО ФИНАНСИРОВАНИЯ ДЕФИЦИТОВ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-82 708</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01 02 00 00 00 0000 000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Кредиты кредитных организаций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01 02 00 00 00 0000 700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Получение кредитов от кредитных организаций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01 02 00 00 05 0000 710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Получение  кредитов от кредитных организаций бюджетами муниципальных районов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01 02 00 00 00 0000 800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Погашение кредитов от кредитных организаций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01 02 00 00 05 0000 810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Погашение  кредитов от кредитных организаций бюджетами муниципальных районов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01 03 00 00 00 0000 000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Бюджетные кредиты от других бюджетов бюджетной системы Российской Федерации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44 405</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01 03 01 00 00 0000 700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72 500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01 03 01 00 05 0000 710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72 500</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01 03 01 00 00 0000 800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28 095</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01 03 01 00 05 0000 810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28 095</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01 05 00 00 00 0000 000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Изменение остатков средств на счетах по учету средств бюджета</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-127 113</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01 05 00 00 00 0000 500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 xml:space="preserve">Увеличение остатков средств бюджетов </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-1 809 614</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01 05 02 00 00 0000 500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Увеличение прочих остатков средств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-1 809 614</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01 05 02 01 00 0000 510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Увеличение прочих остатков денежных  средств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-1 809 614</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01 05 02 01 05 0000 510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-1 809 614</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01 05 00 00 00 0000 600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bCs/>
                <w:sz w:val="12"/>
                <w:szCs w:val="12"/>
              </w:rPr>
            </w:pPr>
            <w:r w:rsidRPr="00A23483">
              <w:rPr>
                <w:rFonts w:ascii="Times New Roman" w:eastAsia="Calibri" w:hAnsi="Times New Roman" w:cs="Times New Roman"/>
                <w:bCs/>
                <w:sz w:val="12"/>
                <w:szCs w:val="12"/>
              </w:rPr>
              <w:t>Уменьшение остатков средств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1 682 501</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01 05 02 00 00 0000 600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Уменьшение прочих остатков средств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1 682 501</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01 05 02 01 00 0000 610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Уменьшение прочих остатков денежных  средств бюджетов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1 682 501</w:t>
            </w:r>
          </w:p>
        </w:tc>
      </w:tr>
      <w:tr w:rsidR="00A23483" w:rsidRPr="00A23483" w:rsidTr="00A23483">
        <w:trPr>
          <w:trHeight w:val="20"/>
        </w:trPr>
        <w:tc>
          <w:tcPr>
            <w:tcW w:w="431"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931</w:t>
            </w:r>
          </w:p>
        </w:tc>
        <w:tc>
          <w:tcPr>
            <w:tcW w:w="1275"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01 05 02 01 05 0000 610</w:t>
            </w:r>
          </w:p>
        </w:tc>
        <w:tc>
          <w:tcPr>
            <w:tcW w:w="5078"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739" w:type="dxa"/>
            <w:hideMark/>
          </w:tcPr>
          <w:p w:rsidR="00A23483" w:rsidRPr="00A23483" w:rsidRDefault="00A23483" w:rsidP="00A23483">
            <w:pPr>
              <w:tabs>
                <w:tab w:val="left" w:pos="284"/>
                <w:tab w:val="left" w:pos="3828"/>
              </w:tabs>
              <w:rPr>
                <w:rFonts w:ascii="Times New Roman" w:eastAsia="Calibri" w:hAnsi="Times New Roman" w:cs="Times New Roman"/>
                <w:sz w:val="12"/>
                <w:szCs w:val="12"/>
              </w:rPr>
            </w:pPr>
            <w:r w:rsidRPr="00A23483">
              <w:rPr>
                <w:rFonts w:ascii="Times New Roman" w:eastAsia="Calibri" w:hAnsi="Times New Roman" w:cs="Times New Roman"/>
                <w:sz w:val="12"/>
                <w:szCs w:val="12"/>
              </w:rPr>
              <w:t>1 682 501</w:t>
            </w:r>
          </w:p>
        </w:tc>
      </w:tr>
    </w:tbl>
    <w:p w:rsidR="00A23483" w:rsidRDefault="00A23483"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E4044F" w:rsidRDefault="00E4044F" w:rsidP="00E4044F">
      <w:pPr>
        <w:tabs>
          <w:tab w:val="left" w:pos="284"/>
          <w:tab w:val="left" w:pos="3828"/>
        </w:tabs>
        <w:spacing w:after="0" w:line="240" w:lineRule="auto"/>
        <w:jc w:val="center"/>
        <w:rPr>
          <w:rFonts w:ascii="Times New Roman" w:eastAsia="Calibri" w:hAnsi="Times New Roman" w:cs="Times New Roman"/>
          <w:b/>
          <w:sz w:val="12"/>
          <w:szCs w:val="12"/>
        </w:rPr>
      </w:pPr>
      <w:r w:rsidRPr="00E4044F">
        <w:rPr>
          <w:rFonts w:ascii="Times New Roman" w:eastAsia="Calibri" w:hAnsi="Times New Roman" w:cs="Times New Roman"/>
          <w:b/>
          <w:sz w:val="12"/>
          <w:szCs w:val="12"/>
        </w:rPr>
        <w:t xml:space="preserve">Информация об использовании бюджетных ассигнований резервного фонда </w:t>
      </w:r>
    </w:p>
    <w:p w:rsidR="002400A6" w:rsidRPr="00E4044F" w:rsidRDefault="00E4044F" w:rsidP="00E4044F">
      <w:pPr>
        <w:tabs>
          <w:tab w:val="left" w:pos="284"/>
          <w:tab w:val="left" w:pos="3828"/>
        </w:tabs>
        <w:spacing w:after="0" w:line="240" w:lineRule="auto"/>
        <w:jc w:val="center"/>
        <w:rPr>
          <w:rFonts w:ascii="Times New Roman" w:eastAsia="Calibri" w:hAnsi="Times New Roman" w:cs="Times New Roman"/>
          <w:b/>
          <w:sz w:val="12"/>
          <w:szCs w:val="12"/>
        </w:rPr>
      </w:pPr>
      <w:r w:rsidRPr="00E4044F">
        <w:rPr>
          <w:rFonts w:ascii="Times New Roman" w:eastAsia="Calibri" w:hAnsi="Times New Roman" w:cs="Times New Roman"/>
          <w:b/>
          <w:sz w:val="12"/>
          <w:szCs w:val="12"/>
        </w:rPr>
        <w:t>администрации муниципального района Сергиевский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24"/>
        <w:gridCol w:w="3009"/>
        <w:gridCol w:w="680"/>
        <w:gridCol w:w="567"/>
        <w:gridCol w:w="1103"/>
        <w:gridCol w:w="567"/>
        <w:gridCol w:w="1073"/>
      </w:tblGrid>
      <w:tr w:rsidR="00E4044F" w:rsidRPr="00E4044F" w:rsidTr="00E4044F">
        <w:trPr>
          <w:trHeight w:val="20"/>
        </w:trPr>
        <w:tc>
          <w:tcPr>
            <w:tcW w:w="348"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КОД ГРБС</w:t>
            </w:r>
          </w:p>
        </w:tc>
        <w:tc>
          <w:tcPr>
            <w:tcW w:w="2000"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Наименование главного распорядителя средств</w:t>
            </w:r>
          </w:p>
        </w:tc>
        <w:tc>
          <w:tcPr>
            <w:tcW w:w="452"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РЗ</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roofErr w:type="gramStart"/>
            <w:r w:rsidRPr="00E4044F">
              <w:rPr>
                <w:rFonts w:ascii="Times New Roman" w:eastAsia="Calibri" w:hAnsi="Times New Roman" w:cs="Times New Roman"/>
                <w:sz w:val="12"/>
                <w:szCs w:val="12"/>
              </w:rPr>
              <w:t>ПР</w:t>
            </w:r>
            <w:proofErr w:type="gramEnd"/>
          </w:p>
        </w:tc>
        <w:tc>
          <w:tcPr>
            <w:tcW w:w="73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ЦСР</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ВР</w:t>
            </w:r>
          </w:p>
        </w:tc>
        <w:tc>
          <w:tcPr>
            <w:tcW w:w="71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Исполнение, тыс.руб.</w:t>
            </w:r>
          </w:p>
        </w:tc>
      </w:tr>
      <w:tr w:rsidR="00E4044F" w:rsidRPr="00E4044F" w:rsidTr="00E4044F">
        <w:trPr>
          <w:trHeight w:val="20"/>
        </w:trPr>
        <w:tc>
          <w:tcPr>
            <w:tcW w:w="348"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601</w:t>
            </w:r>
          </w:p>
        </w:tc>
        <w:tc>
          <w:tcPr>
            <w:tcW w:w="2000"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Администрация муниципального района Сергиевский</w:t>
            </w:r>
          </w:p>
        </w:tc>
        <w:tc>
          <w:tcPr>
            <w:tcW w:w="452"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10</w:t>
            </w: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03</w:t>
            </w:r>
          </w:p>
        </w:tc>
        <w:tc>
          <w:tcPr>
            <w:tcW w:w="73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99 0 00 79910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320</w:t>
            </w:r>
          </w:p>
        </w:tc>
        <w:tc>
          <w:tcPr>
            <w:tcW w:w="714"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380</w:t>
            </w:r>
          </w:p>
        </w:tc>
      </w:tr>
      <w:tr w:rsidR="00E4044F" w:rsidRPr="00E4044F" w:rsidTr="00E4044F">
        <w:trPr>
          <w:trHeight w:val="20"/>
        </w:trPr>
        <w:tc>
          <w:tcPr>
            <w:tcW w:w="2348" w:type="pct"/>
            <w:gridSpan w:val="2"/>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lastRenderedPageBreak/>
              <w:t>ИТОГО</w:t>
            </w:r>
          </w:p>
        </w:tc>
        <w:tc>
          <w:tcPr>
            <w:tcW w:w="452"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73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714"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380</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E4044F" w:rsidRPr="00E4044F" w:rsidRDefault="00E4044F" w:rsidP="00E4044F">
      <w:pPr>
        <w:tabs>
          <w:tab w:val="left" w:pos="284"/>
          <w:tab w:val="left" w:pos="3828"/>
        </w:tabs>
        <w:spacing w:after="0" w:line="240" w:lineRule="auto"/>
        <w:jc w:val="center"/>
        <w:rPr>
          <w:rFonts w:ascii="Times New Roman" w:eastAsia="Calibri" w:hAnsi="Times New Roman" w:cs="Times New Roman"/>
          <w:b/>
          <w:sz w:val="12"/>
          <w:szCs w:val="12"/>
        </w:rPr>
      </w:pPr>
      <w:r w:rsidRPr="00E4044F">
        <w:rPr>
          <w:rFonts w:ascii="Times New Roman" w:eastAsia="Calibri" w:hAnsi="Times New Roman" w:cs="Times New Roman"/>
          <w:b/>
          <w:sz w:val="12"/>
          <w:szCs w:val="12"/>
        </w:rPr>
        <w:t>ОТЧЕТ</w:t>
      </w:r>
    </w:p>
    <w:p w:rsidR="00E4044F" w:rsidRPr="00E4044F" w:rsidRDefault="00E4044F" w:rsidP="00E4044F">
      <w:pPr>
        <w:tabs>
          <w:tab w:val="left" w:pos="284"/>
          <w:tab w:val="left" w:pos="3828"/>
        </w:tabs>
        <w:spacing w:after="0" w:line="240" w:lineRule="auto"/>
        <w:jc w:val="center"/>
        <w:rPr>
          <w:rFonts w:ascii="Times New Roman" w:eastAsia="Calibri" w:hAnsi="Times New Roman" w:cs="Times New Roman"/>
          <w:sz w:val="12"/>
          <w:szCs w:val="12"/>
        </w:rPr>
      </w:pPr>
      <w:r w:rsidRPr="00E4044F">
        <w:rPr>
          <w:rFonts w:ascii="Times New Roman" w:eastAsia="Calibri" w:hAnsi="Times New Roman" w:cs="Times New Roman"/>
          <w:b/>
          <w:sz w:val="12"/>
          <w:szCs w:val="12"/>
        </w:rPr>
        <w:t>об использовании средств дорожного фонда муниципального района Сергиевский</w:t>
      </w:r>
      <w:r>
        <w:rPr>
          <w:rFonts w:ascii="Times New Roman" w:eastAsia="Calibri" w:hAnsi="Times New Roman" w:cs="Times New Roman"/>
          <w:b/>
          <w:sz w:val="12"/>
          <w:szCs w:val="12"/>
        </w:rPr>
        <w:t xml:space="preserve"> </w:t>
      </w:r>
      <w:r w:rsidRPr="00E4044F">
        <w:rPr>
          <w:rFonts w:ascii="Times New Roman" w:eastAsia="Calibri" w:hAnsi="Times New Roman" w:cs="Times New Roman"/>
          <w:b/>
          <w:sz w:val="12"/>
          <w:szCs w:val="12"/>
        </w:rPr>
        <w:t>за девять месяцев 2024 года</w:t>
      </w:r>
    </w:p>
    <w:p w:rsidR="002400A6" w:rsidRDefault="00E4044F" w:rsidP="00E4044F">
      <w:pPr>
        <w:tabs>
          <w:tab w:val="left" w:pos="284"/>
          <w:tab w:val="left" w:pos="3828"/>
        </w:tabs>
        <w:spacing w:after="0" w:line="240" w:lineRule="auto"/>
        <w:jc w:val="right"/>
        <w:rPr>
          <w:rFonts w:ascii="Times New Roman" w:eastAsia="Calibri" w:hAnsi="Times New Roman" w:cs="Times New Roman"/>
          <w:sz w:val="12"/>
          <w:szCs w:val="12"/>
        </w:rPr>
      </w:pPr>
      <w:r w:rsidRPr="00E4044F">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415"/>
        <w:gridCol w:w="1134"/>
        <w:gridCol w:w="567"/>
        <w:gridCol w:w="1133"/>
        <w:gridCol w:w="709"/>
        <w:gridCol w:w="853"/>
        <w:gridCol w:w="712"/>
      </w:tblGrid>
      <w:tr w:rsidR="00E4044F" w:rsidRPr="00E4044F" w:rsidTr="00E4044F">
        <w:trPr>
          <w:trHeight w:val="20"/>
        </w:trPr>
        <w:tc>
          <w:tcPr>
            <w:tcW w:w="4527" w:type="pct"/>
            <w:gridSpan w:val="6"/>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793</w:t>
            </w:r>
          </w:p>
        </w:tc>
      </w:tr>
      <w:tr w:rsidR="00E4044F" w:rsidRPr="00E4044F" w:rsidTr="00E4044F">
        <w:trPr>
          <w:trHeight w:val="20"/>
        </w:trPr>
        <w:tc>
          <w:tcPr>
            <w:tcW w:w="4527" w:type="pct"/>
            <w:gridSpan w:val="6"/>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 Поступления дорожного фонда</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Наименование показателя</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Код дохода</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Годовой прогноз</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roofErr w:type="spellStart"/>
            <w:r w:rsidRPr="00E4044F">
              <w:rPr>
                <w:rFonts w:ascii="Times New Roman" w:eastAsia="Calibri" w:hAnsi="Times New Roman" w:cs="Times New Roman"/>
                <w:sz w:val="12"/>
                <w:szCs w:val="12"/>
              </w:rPr>
              <w:t>И</w:t>
            </w:r>
            <w:proofErr w:type="gramStart"/>
            <w:r w:rsidRPr="00E4044F">
              <w:rPr>
                <w:rFonts w:ascii="Times New Roman" w:eastAsia="Calibri" w:hAnsi="Times New Roman" w:cs="Times New Roman"/>
                <w:sz w:val="12"/>
                <w:szCs w:val="12"/>
              </w:rPr>
              <w:t>c</w:t>
            </w:r>
            <w:proofErr w:type="gramEnd"/>
            <w:r w:rsidRPr="00E4044F">
              <w:rPr>
                <w:rFonts w:ascii="Times New Roman" w:eastAsia="Calibri" w:hAnsi="Times New Roman" w:cs="Times New Roman"/>
                <w:sz w:val="12"/>
                <w:szCs w:val="12"/>
              </w:rPr>
              <w:t>полнено</w:t>
            </w:r>
            <w:proofErr w:type="spellEnd"/>
            <w:r w:rsidRPr="00E4044F">
              <w:rPr>
                <w:rFonts w:ascii="Times New Roman" w:eastAsia="Calibri" w:hAnsi="Times New Roman" w:cs="Times New Roman"/>
                <w:sz w:val="12"/>
                <w:szCs w:val="12"/>
              </w:rPr>
              <w:t xml:space="preserve"> за девять месяцев 2024 года</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Процент исполнения</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bCs/>
                <w:iCs/>
                <w:sz w:val="12"/>
                <w:szCs w:val="12"/>
              </w:rPr>
            </w:pPr>
            <w:r w:rsidRPr="00E4044F">
              <w:rPr>
                <w:rFonts w:ascii="Times New Roman" w:eastAsia="Calibri" w:hAnsi="Times New Roman" w:cs="Times New Roman"/>
                <w:bCs/>
                <w:iCs/>
                <w:sz w:val="12"/>
                <w:szCs w:val="12"/>
              </w:rPr>
              <w:t>Поступления, всего</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10000000000000000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6 424</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4 361</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68</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Доходы, всего</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10000000000000000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6 424</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4 361</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68</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В том числе:</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iCs/>
                <w:sz w:val="12"/>
                <w:szCs w:val="12"/>
              </w:rPr>
            </w:pPr>
            <w:r w:rsidRPr="00E4044F">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10302000010000110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6 424</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4 361</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68</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w:t>
            </w: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iCs/>
                <w:sz w:val="12"/>
                <w:szCs w:val="12"/>
              </w:rPr>
            </w:pPr>
            <w:r w:rsidRPr="00E4044F">
              <w:rPr>
                <w:rFonts w:ascii="Times New Roman" w:eastAsia="Calibri" w:hAnsi="Times New Roman" w:cs="Times New Roman"/>
                <w:iCs/>
                <w:sz w:val="12"/>
                <w:szCs w:val="12"/>
              </w:rPr>
              <w:t xml:space="preserve">безвозмездные поступления от </w:t>
            </w:r>
            <w:proofErr w:type="spellStart"/>
            <w:r w:rsidRPr="00E4044F">
              <w:rPr>
                <w:rFonts w:ascii="Times New Roman" w:eastAsia="Calibri" w:hAnsi="Times New Roman" w:cs="Times New Roman"/>
                <w:iCs/>
                <w:sz w:val="12"/>
                <w:szCs w:val="12"/>
              </w:rPr>
              <w:t>физическиз</w:t>
            </w:r>
            <w:proofErr w:type="spellEnd"/>
            <w:r w:rsidRPr="00E4044F">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2 0700000000000150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iCs/>
                <w:sz w:val="12"/>
                <w:szCs w:val="12"/>
              </w:rPr>
            </w:pPr>
            <w:r w:rsidRPr="00E4044F">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2 0200000000000150</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iCs/>
                <w:sz w:val="12"/>
                <w:szCs w:val="12"/>
              </w:rPr>
            </w:pPr>
            <w:r w:rsidRPr="00E4044F">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11611064010000140</w:t>
            </w: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75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iCs/>
                <w:sz w:val="12"/>
                <w:szCs w:val="12"/>
              </w:rPr>
            </w:pPr>
            <w:r w:rsidRPr="00E4044F">
              <w:rPr>
                <w:rFonts w:ascii="Times New Roman" w:eastAsia="Calibri" w:hAnsi="Times New Roman" w:cs="Times New Roman"/>
                <w:iCs/>
                <w:sz w:val="12"/>
                <w:szCs w:val="12"/>
              </w:rPr>
              <w:t>бюджетные кредиты, полученные муниципальным районом из бюджетов бюджетной системы РФ на строительство, реконструкцию, капитальный ремонт, ремонт и содержание автомобильных дорог</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01030100000000710</w:t>
            </w: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75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4527" w:type="pct"/>
            <w:gridSpan w:val="6"/>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 Выбытия дорожного фонда</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754"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37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75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3489" w:type="pct"/>
            <w:gridSpan w:val="4"/>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Утверждено</w:t>
            </w:r>
          </w:p>
        </w:tc>
        <w:tc>
          <w:tcPr>
            <w:tcW w:w="567" w:type="pct"/>
            <w:vMerge w:val="restar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roofErr w:type="spellStart"/>
            <w:r w:rsidRPr="00E4044F">
              <w:rPr>
                <w:rFonts w:ascii="Times New Roman" w:eastAsia="Calibri" w:hAnsi="Times New Roman" w:cs="Times New Roman"/>
                <w:sz w:val="12"/>
                <w:szCs w:val="12"/>
              </w:rPr>
              <w:t>И</w:t>
            </w:r>
            <w:proofErr w:type="gramStart"/>
            <w:r w:rsidRPr="00E4044F">
              <w:rPr>
                <w:rFonts w:ascii="Times New Roman" w:eastAsia="Calibri" w:hAnsi="Times New Roman" w:cs="Times New Roman"/>
                <w:sz w:val="12"/>
                <w:szCs w:val="12"/>
              </w:rPr>
              <w:t>c</w:t>
            </w:r>
            <w:proofErr w:type="gramEnd"/>
            <w:r w:rsidRPr="00E4044F">
              <w:rPr>
                <w:rFonts w:ascii="Times New Roman" w:eastAsia="Calibri" w:hAnsi="Times New Roman" w:cs="Times New Roman"/>
                <w:sz w:val="12"/>
                <w:szCs w:val="12"/>
              </w:rPr>
              <w:t>полнено</w:t>
            </w:r>
            <w:proofErr w:type="spellEnd"/>
            <w:r w:rsidRPr="00E4044F">
              <w:rPr>
                <w:rFonts w:ascii="Times New Roman" w:eastAsia="Calibri" w:hAnsi="Times New Roman" w:cs="Times New Roman"/>
                <w:sz w:val="12"/>
                <w:szCs w:val="12"/>
              </w:rPr>
              <w:t xml:space="preserve"> за девять месяцев 2024 года</w:t>
            </w:r>
          </w:p>
        </w:tc>
        <w:tc>
          <w:tcPr>
            <w:tcW w:w="473" w:type="pct"/>
            <w:vMerge w:val="restar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Процент исполнения</w:t>
            </w: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 xml:space="preserve">ГРБС </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roofErr w:type="spellStart"/>
            <w:r w:rsidRPr="00E4044F">
              <w:rPr>
                <w:rFonts w:ascii="Times New Roman" w:eastAsia="Calibri" w:hAnsi="Times New Roman" w:cs="Times New Roman"/>
                <w:sz w:val="12"/>
                <w:szCs w:val="12"/>
              </w:rPr>
              <w:t>РзПР</w:t>
            </w:r>
            <w:proofErr w:type="spellEnd"/>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ЦСР</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ВР</w:t>
            </w:r>
          </w:p>
        </w:tc>
        <w:tc>
          <w:tcPr>
            <w:tcW w:w="471" w:type="pct"/>
            <w:vMerge/>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567" w:type="pct"/>
            <w:vMerge/>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c>
          <w:tcPr>
            <w:tcW w:w="473" w:type="pct"/>
            <w:vMerge/>
            <w:hideMark/>
          </w:tcPr>
          <w:p w:rsidR="00E4044F" w:rsidRPr="00E4044F" w:rsidRDefault="00E4044F" w:rsidP="00E4044F">
            <w:pPr>
              <w:tabs>
                <w:tab w:val="left" w:pos="284"/>
                <w:tab w:val="left" w:pos="3828"/>
              </w:tabs>
              <w:rPr>
                <w:rFonts w:ascii="Times New Roman" w:eastAsia="Calibri" w:hAnsi="Times New Roman" w:cs="Times New Roman"/>
                <w:sz w:val="12"/>
                <w:szCs w:val="12"/>
              </w:rPr>
            </w:pP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601</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0409</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17 0 00 20000</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240</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2 177</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1 853</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85</w:t>
            </w: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601</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0409</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21 0 00 20000</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240</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5 040</w:t>
            </w:r>
          </w:p>
        </w:tc>
        <w:tc>
          <w:tcPr>
            <w:tcW w:w="567"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3 158</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63</w:t>
            </w:r>
          </w:p>
        </w:tc>
      </w:tr>
      <w:tr w:rsidR="00E4044F" w:rsidRPr="00E4044F" w:rsidTr="00E4044F">
        <w:trPr>
          <w:trHeight w:val="20"/>
        </w:trPr>
        <w:tc>
          <w:tcPr>
            <w:tcW w:w="1605"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Расходы, всего</w:t>
            </w:r>
          </w:p>
        </w:tc>
        <w:tc>
          <w:tcPr>
            <w:tcW w:w="754"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 </w:t>
            </w:r>
          </w:p>
        </w:tc>
        <w:tc>
          <w:tcPr>
            <w:tcW w:w="377"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 </w:t>
            </w:r>
          </w:p>
        </w:tc>
        <w:tc>
          <w:tcPr>
            <w:tcW w:w="753"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 </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7 217</w:t>
            </w:r>
          </w:p>
        </w:tc>
        <w:tc>
          <w:tcPr>
            <w:tcW w:w="567"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5 012</w:t>
            </w:r>
          </w:p>
        </w:tc>
        <w:tc>
          <w:tcPr>
            <w:tcW w:w="473" w:type="pct"/>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148</w:t>
            </w:r>
          </w:p>
        </w:tc>
      </w:tr>
      <w:tr w:rsidR="00E4044F" w:rsidRPr="00E4044F" w:rsidTr="00E4044F">
        <w:trPr>
          <w:trHeight w:val="20"/>
        </w:trPr>
        <w:tc>
          <w:tcPr>
            <w:tcW w:w="4527" w:type="pct"/>
            <w:gridSpan w:val="6"/>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Остаток неиспользованных средств на 01.10.2024</w:t>
            </w:r>
          </w:p>
        </w:tc>
        <w:tc>
          <w:tcPr>
            <w:tcW w:w="473"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143</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№7</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к постановлению администрации</w:t>
      </w:r>
    </w:p>
    <w:p w:rsidR="00BE4BD8" w:rsidRPr="00BE4BD8" w:rsidRDefault="00BE4BD8" w:rsidP="00BE4BD8">
      <w:pPr>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муниципального района Сергиевский Самарской области</w:t>
      </w:r>
    </w:p>
    <w:p w:rsidR="00BE4BD8" w:rsidRPr="00BE4BD8" w:rsidRDefault="00BE4BD8" w:rsidP="00BE4BD8">
      <w:pPr>
        <w:tabs>
          <w:tab w:val="left" w:pos="284"/>
        </w:tabs>
        <w:spacing w:after="0" w:line="240" w:lineRule="auto"/>
        <w:jc w:val="right"/>
        <w:rPr>
          <w:rFonts w:ascii="Times New Roman" w:eastAsia="Calibri" w:hAnsi="Times New Roman" w:cs="Times New Roman"/>
          <w:i/>
          <w:sz w:val="12"/>
          <w:szCs w:val="12"/>
        </w:rPr>
      </w:pPr>
      <w:r w:rsidRPr="00BE4BD8">
        <w:rPr>
          <w:rFonts w:ascii="Times New Roman" w:eastAsia="Calibri" w:hAnsi="Times New Roman" w:cs="Times New Roman"/>
          <w:i/>
          <w:sz w:val="12"/>
          <w:szCs w:val="12"/>
        </w:rPr>
        <w:t>№1</w:t>
      </w:r>
      <w:r>
        <w:rPr>
          <w:rFonts w:ascii="Times New Roman" w:eastAsia="Calibri" w:hAnsi="Times New Roman" w:cs="Times New Roman"/>
          <w:i/>
          <w:sz w:val="12"/>
          <w:szCs w:val="12"/>
        </w:rPr>
        <w:t>038</w:t>
      </w:r>
      <w:r w:rsidRPr="00BE4BD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16</w:t>
      </w:r>
      <w:r w:rsidRPr="00BE4BD8">
        <w:rPr>
          <w:rFonts w:ascii="Times New Roman" w:eastAsia="Calibri" w:hAnsi="Times New Roman" w:cs="Times New Roman"/>
          <w:i/>
          <w:sz w:val="12"/>
          <w:szCs w:val="12"/>
        </w:rPr>
        <w:t>” о</w:t>
      </w:r>
      <w:r>
        <w:rPr>
          <w:rFonts w:ascii="Times New Roman" w:eastAsia="Calibri" w:hAnsi="Times New Roman" w:cs="Times New Roman"/>
          <w:i/>
          <w:sz w:val="12"/>
          <w:szCs w:val="12"/>
        </w:rPr>
        <w:t>кт</w:t>
      </w:r>
      <w:r w:rsidRPr="00BE4BD8">
        <w:rPr>
          <w:rFonts w:ascii="Times New Roman" w:eastAsia="Calibri" w:hAnsi="Times New Roman" w:cs="Times New Roman"/>
          <w:i/>
          <w:sz w:val="12"/>
          <w:szCs w:val="12"/>
        </w:rPr>
        <w:t>ября 2024 г.</w:t>
      </w:r>
    </w:p>
    <w:p w:rsidR="00E4044F" w:rsidRDefault="00E4044F" w:rsidP="00E4044F">
      <w:pPr>
        <w:tabs>
          <w:tab w:val="left" w:pos="284"/>
          <w:tab w:val="left" w:pos="3828"/>
        </w:tabs>
        <w:spacing w:after="0" w:line="240" w:lineRule="auto"/>
        <w:jc w:val="center"/>
        <w:rPr>
          <w:rFonts w:ascii="Times New Roman" w:eastAsia="Calibri" w:hAnsi="Times New Roman" w:cs="Times New Roman"/>
          <w:b/>
          <w:sz w:val="12"/>
          <w:szCs w:val="12"/>
        </w:rPr>
      </w:pPr>
      <w:r w:rsidRPr="00E4044F">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муниципальных учреждений </w:t>
      </w:r>
    </w:p>
    <w:p w:rsidR="002400A6" w:rsidRPr="00E4044F" w:rsidRDefault="00E4044F" w:rsidP="00E4044F">
      <w:pPr>
        <w:tabs>
          <w:tab w:val="left" w:pos="284"/>
          <w:tab w:val="left" w:pos="3828"/>
        </w:tabs>
        <w:spacing w:after="0" w:line="240" w:lineRule="auto"/>
        <w:jc w:val="center"/>
        <w:rPr>
          <w:rFonts w:ascii="Times New Roman" w:eastAsia="Calibri" w:hAnsi="Times New Roman" w:cs="Times New Roman"/>
          <w:b/>
          <w:sz w:val="12"/>
          <w:szCs w:val="12"/>
        </w:rPr>
      </w:pPr>
      <w:r w:rsidRPr="00E4044F">
        <w:rPr>
          <w:rFonts w:ascii="Times New Roman" w:eastAsia="Calibri" w:hAnsi="Times New Roman" w:cs="Times New Roman"/>
          <w:b/>
          <w:sz w:val="12"/>
          <w:szCs w:val="12"/>
        </w:rPr>
        <w:t>и фактических затрат на их денежное содержание по муниципальному району Сергиевский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2"/>
        <w:gridCol w:w="709"/>
        <w:gridCol w:w="1422"/>
      </w:tblGrid>
      <w:tr w:rsidR="00E4044F" w:rsidRPr="00E4044F" w:rsidTr="00E4044F">
        <w:trPr>
          <w:trHeight w:val="20"/>
        </w:trPr>
        <w:tc>
          <w:tcPr>
            <w:tcW w:w="358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Наименование</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Численность (чел.)</w:t>
            </w:r>
          </w:p>
        </w:tc>
        <w:tc>
          <w:tcPr>
            <w:tcW w:w="94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Расходы на денежное содержание (тыс.рублей)</w:t>
            </w:r>
          </w:p>
        </w:tc>
      </w:tr>
      <w:tr w:rsidR="00E4044F" w:rsidRPr="00E4044F" w:rsidTr="00E4044F">
        <w:trPr>
          <w:trHeight w:val="20"/>
        </w:trPr>
        <w:tc>
          <w:tcPr>
            <w:tcW w:w="358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Муниципальные служащие органов местного самоуправления</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98</w:t>
            </w:r>
          </w:p>
        </w:tc>
        <w:tc>
          <w:tcPr>
            <w:tcW w:w="94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57 956</w:t>
            </w:r>
          </w:p>
        </w:tc>
      </w:tr>
      <w:tr w:rsidR="00E4044F" w:rsidRPr="00E4044F" w:rsidTr="00E4044F">
        <w:trPr>
          <w:trHeight w:val="20"/>
        </w:trPr>
        <w:tc>
          <w:tcPr>
            <w:tcW w:w="358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71"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4</w:t>
            </w:r>
          </w:p>
        </w:tc>
        <w:tc>
          <w:tcPr>
            <w:tcW w:w="945"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3 333</w:t>
            </w:r>
          </w:p>
        </w:tc>
      </w:tr>
      <w:tr w:rsidR="00E4044F" w:rsidRPr="00E4044F" w:rsidTr="00E4044F">
        <w:trPr>
          <w:trHeight w:val="20"/>
        </w:trPr>
        <w:tc>
          <w:tcPr>
            <w:tcW w:w="3584" w:type="pct"/>
            <w:hideMark/>
          </w:tcPr>
          <w:p w:rsidR="00E4044F" w:rsidRPr="00E4044F" w:rsidRDefault="00E4044F" w:rsidP="00E4044F">
            <w:pPr>
              <w:tabs>
                <w:tab w:val="left" w:pos="284"/>
                <w:tab w:val="left" w:pos="3828"/>
              </w:tabs>
              <w:rPr>
                <w:rFonts w:ascii="Times New Roman" w:eastAsia="Calibri" w:hAnsi="Times New Roman" w:cs="Times New Roman"/>
                <w:bCs/>
                <w:iCs/>
                <w:sz w:val="12"/>
                <w:szCs w:val="12"/>
              </w:rPr>
            </w:pPr>
            <w:r w:rsidRPr="00E4044F">
              <w:rPr>
                <w:rFonts w:ascii="Times New Roman" w:eastAsia="Calibri" w:hAnsi="Times New Roman" w:cs="Times New Roman"/>
                <w:bCs/>
                <w:iCs/>
                <w:sz w:val="12"/>
                <w:szCs w:val="12"/>
              </w:rPr>
              <w:t>Работники муниципальных учреждений всего</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476</w:t>
            </w:r>
          </w:p>
        </w:tc>
        <w:tc>
          <w:tcPr>
            <w:tcW w:w="945"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153 761</w:t>
            </w:r>
          </w:p>
        </w:tc>
      </w:tr>
      <w:tr w:rsidR="00E4044F" w:rsidRPr="00E4044F" w:rsidTr="00E4044F">
        <w:trPr>
          <w:trHeight w:val="20"/>
        </w:trPr>
        <w:tc>
          <w:tcPr>
            <w:tcW w:w="3584" w:type="pct"/>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Pr>
                <w:rFonts w:ascii="Times New Roman" w:eastAsia="Calibri" w:hAnsi="Times New Roman" w:cs="Times New Roman"/>
                <w:sz w:val="12"/>
                <w:szCs w:val="12"/>
              </w:rPr>
              <w:t xml:space="preserve">в том числе: </w:t>
            </w:r>
            <w:proofErr w:type="gramStart"/>
            <w:r w:rsidRPr="00E4044F">
              <w:rPr>
                <w:rFonts w:ascii="Times New Roman" w:eastAsia="Calibri" w:hAnsi="Times New Roman" w:cs="Times New Roman"/>
                <w:sz w:val="12"/>
                <w:szCs w:val="12"/>
              </w:rPr>
              <w:t>финансируемые</w:t>
            </w:r>
            <w:proofErr w:type="gramEnd"/>
            <w:r w:rsidRPr="00E4044F">
              <w:rPr>
                <w:rFonts w:ascii="Times New Roman" w:eastAsia="Calibri" w:hAnsi="Times New Roman" w:cs="Times New Roman"/>
                <w:sz w:val="12"/>
                <w:szCs w:val="12"/>
              </w:rPr>
              <w:t xml:space="preserve"> из местного бюджета на денежное содержание</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465</w:t>
            </w:r>
          </w:p>
        </w:tc>
        <w:tc>
          <w:tcPr>
            <w:tcW w:w="945" w:type="pct"/>
            <w:noWrap/>
            <w:hideMark/>
          </w:tcPr>
          <w:p w:rsidR="00E4044F" w:rsidRPr="00E4044F" w:rsidRDefault="00E4044F" w:rsidP="00E4044F">
            <w:pPr>
              <w:tabs>
                <w:tab w:val="left" w:pos="284"/>
                <w:tab w:val="left" w:pos="3828"/>
              </w:tabs>
              <w:rPr>
                <w:rFonts w:ascii="Times New Roman" w:eastAsia="Calibri" w:hAnsi="Times New Roman" w:cs="Times New Roman"/>
                <w:sz w:val="12"/>
                <w:szCs w:val="12"/>
              </w:rPr>
            </w:pPr>
            <w:r w:rsidRPr="00E4044F">
              <w:rPr>
                <w:rFonts w:ascii="Times New Roman" w:eastAsia="Calibri" w:hAnsi="Times New Roman" w:cs="Times New Roman"/>
                <w:sz w:val="12"/>
                <w:szCs w:val="12"/>
              </w:rPr>
              <w:t>149 645</w:t>
            </w:r>
          </w:p>
        </w:tc>
      </w:tr>
      <w:tr w:rsidR="00E4044F" w:rsidRPr="00E4044F" w:rsidTr="00E4044F">
        <w:trPr>
          <w:trHeight w:val="20"/>
        </w:trPr>
        <w:tc>
          <w:tcPr>
            <w:tcW w:w="3584"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ИТОГО</w:t>
            </w:r>
          </w:p>
        </w:tc>
        <w:tc>
          <w:tcPr>
            <w:tcW w:w="471"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578</w:t>
            </w:r>
          </w:p>
        </w:tc>
        <w:tc>
          <w:tcPr>
            <w:tcW w:w="945" w:type="pct"/>
            <w:noWrap/>
            <w:hideMark/>
          </w:tcPr>
          <w:p w:rsidR="00E4044F" w:rsidRPr="00E4044F" w:rsidRDefault="00E4044F" w:rsidP="00E4044F">
            <w:pPr>
              <w:tabs>
                <w:tab w:val="left" w:pos="284"/>
                <w:tab w:val="left" w:pos="3828"/>
              </w:tabs>
              <w:rPr>
                <w:rFonts w:ascii="Times New Roman" w:eastAsia="Calibri" w:hAnsi="Times New Roman" w:cs="Times New Roman"/>
                <w:bCs/>
                <w:sz w:val="12"/>
                <w:szCs w:val="12"/>
              </w:rPr>
            </w:pPr>
            <w:r w:rsidRPr="00E4044F">
              <w:rPr>
                <w:rFonts w:ascii="Times New Roman" w:eastAsia="Calibri" w:hAnsi="Times New Roman" w:cs="Times New Roman"/>
                <w:bCs/>
                <w:sz w:val="12"/>
                <w:szCs w:val="12"/>
              </w:rPr>
              <w:t>215 050</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ГЛАВА</w:t>
      </w: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046160" w:rsidRPr="00046160" w:rsidRDefault="00046160" w:rsidP="00046160">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046160" w:rsidRPr="00046160" w:rsidRDefault="00046160" w:rsidP="00046160">
      <w:pPr>
        <w:tabs>
          <w:tab w:val="left" w:pos="284"/>
        </w:tabs>
        <w:spacing w:after="0" w:line="240" w:lineRule="auto"/>
        <w:jc w:val="center"/>
        <w:rPr>
          <w:rFonts w:ascii="Times New Roman" w:eastAsia="Calibri" w:hAnsi="Times New Roman" w:cs="Times New Roman"/>
          <w:sz w:val="12"/>
          <w:szCs w:val="12"/>
        </w:rPr>
      </w:pPr>
    </w:p>
    <w:p w:rsidR="00046160" w:rsidRPr="00046160" w:rsidRDefault="00046160" w:rsidP="00046160">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046160" w:rsidRPr="00046160" w:rsidRDefault="00046160" w:rsidP="00046160">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ября 2024г.                                                                                                                                                                                                                    №04</w:t>
      </w: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О проведении публичных слушаний по проекту изменений в Генеральный план</w:t>
      </w: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lastRenderedPageBreak/>
        <w:t>сельского поселения Кутузовский муниципального района Сергиевский  Самарской области</w:t>
      </w:r>
    </w:p>
    <w:p w:rsidR="00046160" w:rsidRPr="00046160" w:rsidRDefault="00046160" w:rsidP="00046160">
      <w:pPr>
        <w:tabs>
          <w:tab w:val="left" w:pos="284"/>
          <w:tab w:val="left" w:pos="3828"/>
        </w:tabs>
        <w:spacing w:after="0" w:line="240" w:lineRule="auto"/>
        <w:jc w:val="both"/>
        <w:rPr>
          <w:rFonts w:ascii="Times New Roman" w:eastAsia="Calibri" w:hAnsi="Times New Roman" w:cs="Times New Roman"/>
          <w:sz w:val="12"/>
          <w:szCs w:val="12"/>
        </w:rPr>
      </w:pP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46160">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статьей 5.1,  частью 11 статьи 24, статьей 28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Законом Самарской области от 03.10.2014 г. № 86-ГД «О</w:t>
      </w:r>
      <w:proofErr w:type="gramEnd"/>
      <w:r w:rsidRPr="00046160">
        <w:rPr>
          <w:rFonts w:ascii="Times New Roman" w:eastAsia="Calibri" w:hAnsi="Times New Roman" w:cs="Times New Roman"/>
          <w:sz w:val="12"/>
          <w:szCs w:val="12"/>
        </w:rPr>
        <w:t xml:space="preserve"> </w:t>
      </w:r>
      <w:proofErr w:type="gramStart"/>
      <w:r w:rsidRPr="00046160">
        <w:rPr>
          <w:rFonts w:ascii="Times New Roman" w:eastAsia="Calibri" w:hAnsi="Times New Roman" w:cs="Times New Roman"/>
          <w:sz w:val="12"/>
          <w:szCs w:val="12"/>
        </w:rPr>
        <w:t>закреплении вопросов местного значения за сельскими поселениями Самарской области», Уставом сельского поселения Кутузовский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от 12.07.2023 г. № 18</w:t>
      </w:r>
      <w:proofErr w:type="gramEnd"/>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b/>
          <w:sz w:val="12"/>
          <w:szCs w:val="12"/>
        </w:rPr>
      </w:pPr>
      <w:r w:rsidRPr="00046160">
        <w:rPr>
          <w:rFonts w:ascii="Times New Roman" w:eastAsia="Calibri" w:hAnsi="Times New Roman" w:cs="Times New Roman"/>
          <w:b/>
          <w:sz w:val="12"/>
          <w:szCs w:val="12"/>
        </w:rPr>
        <w:t>ПОСТАНОВЛЯЮ:</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 Провести публичные слушания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муниципального района Сергиевский Самарской области» (далее соответственно - проект).</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Перечень информационных материалов:</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проект Решения Собрания представителей сельского поселения Кутузовский  муниципального района Сергиевский  Самарской области «О внесении изменений в Генеральный план сельского поселения Кутузовский муниципального района Сергиевский Самарской области» с приложениями.</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2.Процедура проведения публичных слушаний состоит из следующих этапов:</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оповещение о начале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проведение собрания или собраний участников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подготовка и оформление протокола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подготовка и опубликование заключения о результатах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12 июля 2023 года № 18.</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3. Назначить срок проведения публичных слушаний по проекту с 16.10.2024 года по 28.11.2024 года.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4. Провести экспозицию проекта по адресу: 446568,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.К</w:t>
      </w:r>
      <w:proofErr w:type="gramEnd"/>
      <w:r w:rsidRPr="00046160">
        <w:rPr>
          <w:rFonts w:ascii="Times New Roman" w:eastAsia="Calibri" w:hAnsi="Times New Roman" w:cs="Times New Roman"/>
          <w:sz w:val="12"/>
          <w:szCs w:val="12"/>
        </w:rPr>
        <w:t>утузовский</w:t>
      </w:r>
      <w:proofErr w:type="spellEnd"/>
      <w:r w:rsidRPr="00046160">
        <w:rPr>
          <w:rFonts w:ascii="Times New Roman" w:eastAsia="Calibri" w:hAnsi="Times New Roman" w:cs="Times New Roman"/>
          <w:sz w:val="12"/>
          <w:szCs w:val="12"/>
        </w:rPr>
        <w:t xml:space="preserve">, </w:t>
      </w:r>
      <w:proofErr w:type="spellStart"/>
      <w:r w:rsidRPr="00046160">
        <w:rPr>
          <w:rFonts w:ascii="Times New Roman" w:eastAsia="Calibri" w:hAnsi="Times New Roman" w:cs="Times New Roman"/>
          <w:sz w:val="12"/>
          <w:szCs w:val="12"/>
        </w:rPr>
        <w:t>ул.Центральная</w:t>
      </w:r>
      <w:proofErr w:type="spellEnd"/>
      <w:r w:rsidRPr="00046160">
        <w:rPr>
          <w:rFonts w:ascii="Times New Roman" w:eastAsia="Calibri" w:hAnsi="Times New Roman" w:cs="Times New Roman"/>
          <w:sz w:val="12"/>
          <w:szCs w:val="12"/>
        </w:rPr>
        <w:t>, 26, в период с 23.10.2024 года по 25.11.2024 года.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Часы работы экспозиции: рабочие дни с 09.00 до 13:00 и с 14.00 до17.00 .</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w:t>
      </w:r>
      <w:proofErr w:type="gramStart"/>
      <w:r w:rsidRPr="00046160">
        <w:rPr>
          <w:rFonts w:ascii="Times New Roman" w:eastAsia="Calibri" w:hAnsi="Times New Roman" w:cs="Times New Roman"/>
          <w:sz w:val="12"/>
          <w:szCs w:val="12"/>
        </w:rPr>
        <w:t>е-</w:t>
      </w:r>
      <w:proofErr w:type="gramEnd"/>
      <w:r w:rsidRPr="00046160">
        <w:rPr>
          <w:rFonts w:ascii="Times New Roman" w:eastAsia="Calibri" w:hAnsi="Times New Roman" w:cs="Times New Roman"/>
          <w:sz w:val="12"/>
          <w:szCs w:val="12"/>
        </w:rPr>
        <w:t xml:space="preserve"> официальный сайт) в разделе «Градостроительство», «Генеральный план сельского поселения Кутузовский».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6. Провести собрание участников публичных слушаний по Проекту в каждом населенном пункте сельского поселения Кутузовский муниципального района Сергиевский Самарской области по адресам:</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поселке Кутузовский – 23.10.2024 г. в 09.00 часов по адресу: 446568,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.К</w:t>
      </w:r>
      <w:proofErr w:type="gramEnd"/>
      <w:r w:rsidRPr="00046160">
        <w:rPr>
          <w:rFonts w:ascii="Times New Roman" w:eastAsia="Calibri" w:hAnsi="Times New Roman" w:cs="Times New Roman"/>
          <w:sz w:val="12"/>
          <w:szCs w:val="12"/>
        </w:rPr>
        <w:t>утузовский</w:t>
      </w:r>
      <w:proofErr w:type="spellEnd"/>
      <w:r w:rsidRPr="00046160">
        <w:rPr>
          <w:rFonts w:ascii="Times New Roman" w:eastAsia="Calibri" w:hAnsi="Times New Roman" w:cs="Times New Roman"/>
          <w:sz w:val="12"/>
          <w:szCs w:val="12"/>
        </w:rPr>
        <w:t xml:space="preserve">, </w:t>
      </w:r>
      <w:proofErr w:type="spellStart"/>
      <w:r w:rsidRPr="00046160">
        <w:rPr>
          <w:rFonts w:ascii="Times New Roman" w:eastAsia="Calibri" w:hAnsi="Times New Roman" w:cs="Times New Roman"/>
          <w:sz w:val="12"/>
          <w:szCs w:val="12"/>
        </w:rPr>
        <w:t>ул.Центральная</w:t>
      </w:r>
      <w:proofErr w:type="spellEnd"/>
      <w:r w:rsidRPr="00046160">
        <w:rPr>
          <w:rFonts w:ascii="Times New Roman" w:eastAsia="Calibri" w:hAnsi="Times New Roman" w:cs="Times New Roman"/>
          <w:sz w:val="12"/>
          <w:szCs w:val="12"/>
        </w:rPr>
        <w:t>, 26;</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хуторе Вольница – 23.10.2024 г.  в 10.00 часов по адресу: 446540, Самарская область, Сергиевский район, </w:t>
      </w:r>
      <w:proofErr w:type="spellStart"/>
      <w:r w:rsidRPr="00046160">
        <w:rPr>
          <w:rFonts w:ascii="Times New Roman" w:eastAsia="Calibri" w:hAnsi="Times New Roman" w:cs="Times New Roman"/>
          <w:sz w:val="12"/>
          <w:szCs w:val="12"/>
        </w:rPr>
        <w:t>х</w:t>
      </w:r>
      <w:proofErr w:type="gramStart"/>
      <w:r w:rsidRPr="00046160">
        <w:rPr>
          <w:rFonts w:ascii="Times New Roman" w:eastAsia="Calibri" w:hAnsi="Times New Roman" w:cs="Times New Roman"/>
          <w:sz w:val="12"/>
          <w:szCs w:val="12"/>
        </w:rPr>
        <w:t>.В</w:t>
      </w:r>
      <w:proofErr w:type="gramEnd"/>
      <w:r w:rsidRPr="00046160">
        <w:rPr>
          <w:rFonts w:ascii="Times New Roman" w:eastAsia="Calibri" w:hAnsi="Times New Roman" w:cs="Times New Roman"/>
          <w:sz w:val="12"/>
          <w:szCs w:val="12"/>
        </w:rPr>
        <w:t>ольница</w:t>
      </w:r>
      <w:proofErr w:type="spellEnd"/>
      <w:r w:rsidRPr="00046160">
        <w:rPr>
          <w:rFonts w:ascii="Times New Roman" w:eastAsia="Calibri" w:hAnsi="Times New Roman" w:cs="Times New Roman"/>
          <w:sz w:val="12"/>
          <w:szCs w:val="12"/>
        </w:rPr>
        <w:t>, д.19а;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селе Красный Городок – 23.10.2024 г. в 11.00 часов по адресу: 446540, Самарская область, Сергиевский район, </w:t>
      </w:r>
      <w:proofErr w:type="spellStart"/>
      <w:r w:rsidRPr="00046160">
        <w:rPr>
          <w:rFonts w:ascii="Times New Roman" w:eastAsia="Calibri" w:hAnsi="Times New Roman" w:cs="Times New Roman"/>
          <w:sz w:val="12"/>
          <w:szCs w:val="12"/>
        </w:rPr>
        <w:t>с</w:t>
      </w:r>
      <w:proofErr w:type="gramStart"/>
      <w:r w:rsidRPr="00046160">
        <w:rPr>
          <w:rFonts w:ascii="Times New Roman" w:eastAsia="Calibri" w:hAnsi="Times New Roman" w:cs="Times New Roman"/>
          <w:sz w:val="12"/>
          <w:szCs w:val="12"/>
        </w:rPr>
        <w:t>.К</w:t>
      </w:r>
      <w:proofErr w:type="gramEnd"/>
      <w:r w:rsidRPr="00046160">
        <w:rPr>
          <w:rFonts w:ascii="Times New Roman" w:eastAsia="Calibri" w:hAnsi="Times New Roman" w:cs="Times New Roman"/>
          <w:sz w:val="12"/>
          <w:szCs w:val="12"/>
        </w:rPr>
        <w:t>расный</w:t>
      </w:r>
      <w:proofErr w:type="spellEnd"/>
      <w:r w:rsidRPr="00046160">
        <w:rPr>
          <w:rFonts w:ascii="Times New Roman" w:eastAsia="Calibri" w:hAnsi="Times New Roman" w:cs="Times New Roman"/>
          <w:sz w:val="12"/>
          <w:szCs w:val="12"/>
        </w:rPr>
        <w:t xml:space="preserve"> Городок, д.3;</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поселке Круглый Куст – 23.10.2024 г. в 13.00 часов по адресу: 446568,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.К</w:t>
      </w:r>
      <w:proofErr w:type="gramEnd"/>
      <w:r w:rsidRPr="00046160">
        <w:rPr>
          <w:rFonts w:ascii="Times New Roman" w:eastAsia="Calibri" w:hAnsi="Times New Roman" w:cs="Times New Roman"/>
          <w:sz w:val="12"/>
          <w:szCs w:val="12"/>
        </w:rPr>
        <w:t>руглый</w:t>
      </w:r>
      <w:proofErr w:type="spellEnd"/>
      <w:r w:rsidRPr="00046160">
        <w:rPr>
          <w:rFonts w:ascii="Times New Roman" w:eastAsia="Calibri" w:hAnsi="Times New Roman" w:cs="Times New Roman"/>
          <w:sz w:val="12"/>
          <w:szCs w:val="12"/>
        </w:rPr>
        <w:t xml:space="preserve"> Куст, д.1 ;</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поселке Лесозавод – 23.10.2024 г. в 14.00 часов по адресу: 446540,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.Л</w:t>
      </w:r>
      <w:proofErr w:type="gramEnd"/>
      <w:r w:rsidRPr="00046160">
        <w:rPr>
          <w:rFonts w:ascii="Times New Roman" w:eastAsia="Calibri" w:hAnsi="Times New Roman" w:cs="Times New Roman"/>
          <w:sz w:val="12"/>
          <w:szCs w:val="12"/>
        </w:rPr>
        <w:t>есозавод</w:t>
      </w:r>
      <w:proofErr w:type="spellEnd"/>
      <w:r w:rsidRPr="00046160">
        <w:rPr>
          <w:rFonts w:ascii="Times New Roman" w:eastAsia="Calibri" w:hAnsi="Times New Roman" w:cs="Times New Roman"/>
          <w:sz w:val="12"/>
          <w:szCs w:val="12"/>
        </w:rPr>
        <w:t>, д.4 ;</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селе Славкино – 23.10.2024 г. в 15.00 часов по адресу: 446568, Самарская область, Сергиевский район, </w:t>
      </w:r>
      <w:proofErr w:type="spellStart"/>
      <w:r w:rsidRPr="00046160">
        <w:rPr>
          <w:rFonts w:ascii="Times New Roman" w:eastAsia="Calibri" w:hAnsi="Times New Roman" w:cs="Times New Roman"/>
          <w:sz w:val="12"/>
          <w:szCs w:val="12"/>
        </w:rPr>
        <w:t>с</w:t>
      </w:r>
      <w:proofErr w:type="gramStart"/>
      <w:r w:rsidRPr="00046160">
        <w:rPr>
          <w:rFonts w:ascii="Times New Roman" w:eastAsia="Calibri" w:hAnsi="Times New Roman" w:cs="Times New Roman"/>
          <w:sz w:val="12"/>
          <w:szCs w:val="12"/>
        </w:rPr>
        <w:t>.С</w:t>
      </w:r>
      <w:proofErr w:type="gramEnd"/>
      <w:r w:rsidRPr="00046160">
        <w:rPr>
          <w:rFonts w:ascii="Times New Roman" w:eastAsia="Calibri" w:hAnsi="Times New Roman" w:cs="Times New Roman"/>
          <w:sz w:val="12"/>
          <w:szCs w:val="12"/>
        </w:rPr>
        <w:t>лавкино</w:t>
      </w:r>
      <w:proofErr w:type="spellEnd"/>
      <w:r w:rsidRPr="00046160">
        <w:rPr>
          <w:rFonts w:ascii="Times New Roman" w:eastAsia="Calibri" w:hAnsi="Times New Roman" w:cs="Times New Roman"/>
          <w:sz w:val="12"/>
          <w:szCs w:val="12"/>
        </w:rPr>
        <w:t>, д.9;</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в поселке Шаровка – 23.10.2024 г. в 16.00 часов по адресу: 446568,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.Ш</w:t>
      </w:r>
      <w:proofErr w:type="gramEnd"/>
      <w:r w:rsidRPr="00046160">
        <w:rPr>
          <w:rFonts w:ascii="Times New Roman" w:eastAsia="Calibri" w:hAnsi="Times New Roman" w:cs="Times New Roman"/>
          <w:sz w:val="12"/>
          <w:szCs w:val="12"/>
        </w:rPr>
        <w:t>аровка</w:t>
      </w:r>
      <w:proofErr w:type="spellEnd"/>
      <w:r w:rsidRPr="00046160">
        <w:rPr>
          <w:rFonts w:ascii="Times New Roman" w:eastAsia="Calibri" w:hAnsi="Times New Roman" w:cs="Times New Roman"/>
          <w:sz w:val="12"/>
          <w:szCs w:val="12"/>
        </w:rPr>
        <w:t xml:space="preserve">, </w:t>
      </w:r>
      <w:proofErr w:type="spellStart"/>
      <w:r w:rsidRPr="00046160">
        <w:rPr>
          <w:rFonts w:ascii="Times New Roman" w:eastAsia="Calibri" w:hAnsi="Times New Roman" w:cs="Times New Roman"/>
          <w:sz w:val="12"/>
          <w:szCs w:val="12"/>
        </w:rPr>
        <w:t>ул.Школьная</w:t>
      </w:r>
      <w:proofErr w:type="spellEnd"/>
      <w:r w:rsidRPr="00046160">
        <w:rPr>
          <w:rFonts w:ascii="Times New Roman" w:eastAsia="Calibri" w:hAnsi="Times New Roman" w:cs="Times New Roman"/>
          <w:sz w:val="12"/>
          <w:szCs w:val="12"/>
        </w:rPr>
        <w:t>, д.1 .</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 в письменной форме в адрес организатора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25.11.2024 года - за три дня до окончания срока проведения публичных слушаний.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8. Участниками публичных слушаний по Проекту  являются:</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граждане, постоянно проживающие на территории, в отношении которой подготовлены данные проекты;</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правообладатели помещений, являющихся частью указанных объектов капитального строительства.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для физических ли</w:t>
      </w:r>
      <w:proofErr w:type="gramStart"/>
      <w:r w:rsidRPr="00046160">
        <w:rPr>
          <w:rFonts w:ascii="Times New Roman" w:eastAsia="Calibri" w:hAnsi="Times New Roman" w:cs="Times New Roman"/>
          <w:sz w:val="12"/>
          <w:szCs w:val="12"/>
        </w:rPr>
        <w:t>ц-</w:t>
      </w:r>
      <w:proofErr w:type="gramEnd"/>
      <w:r w:rsidRPr="00046160">
        <w:rPr>
          <w:rFonts w:ascii="Times New Roman" w:eastAsia="Calibri" w:hAnsi="Times New Roman" w:cs="Times New Roman"/>
          <w:sz w:val="12"/>
          <w:szCs w:val="12"/>
        </w:rPr>
        <w:t xml:space="preserve"> фамилию, имя, отчество (при наличии), дату рождения, адрес места жительства(регистрации);</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для юридический ли</w:t>
      </w:r>
      <w:proofErr w:type="gramStart"/>
      <w:r w:rsidRPr="00046160">
        <w:rPr>
          <w:rFonts w:ascii="Times New Roman" w:eastAsia="Calibri" w:hAnsi="Times New Roman" w:cs="Times New Roman"/>
          <w:sz w:val="12"/>
          <w:szCs w:val="12"/>
        </w:rPr>
        <w:t>ц-</w:t>
      </w:r>
      <w:proofErr w:type="gramEnd"/>
      <w:r w:rsidRPr="00046160">
        <w:rPr>
          <w:rFonts w:ascii="Times New Roman" w:eastAsia="Calibri" w:hAnsi="Times New Roman" w:cs="Times New Roman"/>
          <w:sz w:val="12"/>
          <w:szCs w:val="12"/>
        </w:rPr>
        <w:t xml:space="preserve"> наименование, основной государственный регистрационный номер, место нахождения и адрес.</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46160">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w:t>
      </w:r>
      <w:proofErr w:type="gramEnd"/>
      <w:r w:rsidRPr="00046160">
        <w:rPr>
          <w:rFonts w:ascii="Times New Roman" w:eastAsia="Calibri" w:hAnsi="Times New Roman" w:cs="Times New Roman"/>
          <w:sz w:val="12"/>
          <w:szCs w:val="12"/>
        </w:rPr>
        <w:t xml:space="preserve"> капитального строительства, помещения, являющиеся частью указанных объектов капитального строительства.</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9. Установить, что </w:t>
      </w:r>
      <w:proofErr w:type="gramStart"/>
      <w:r w:rsidRPr="00046160">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w:t>
      </w:r>
      <w:proofErr w:type="gramEnd"/>
      <w:r w:rsidRPr="00046160">
        <w:rPr>
          <w:rFonts w:ascii="Times New Roman" w:eastAsia="Calibri" w:hAnsi="Times New Roman" w:cs="Times New Roman"/>
          <w:sz w:val="12"/>
          <w:szCs w:val="12"/>
        </w:rPr>
        <w:t xml:space="preserve"> Администрация сельского поселения Кутузовский муниципального района Сергиевский Самарской области (далее - Администрация).</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lastRenderedPageBreak/>
        <w:t xml:space="preserve">Адрес местонахождения: 446568, Самарская область, Сергиевский район, </w:t>
      </w:r>
      <w:proofErr w:type="spellStart"/>
      <w:r w:rsidRPr="00046160">
        <w:rPr>
          <w:rFonts w:ascii="Times New Roman" w:eastAsia="Calibri" w:hAnsi="Times New Roman" w:cs="Times New Roman"/>
          <w:sz w:val="12"/>
          <w:szCs w:val="12"/>
        </w:rPr>
        <w:t>п</w:t>
      </w:r>
      <w:proofErr w:type="gramStart"/>
      <w:r w:rsidRPr="00046160">
        <w:rPr>
          <w:rFonts w:ascii="Times New Roman" w:eastAsia="Calibri" w:hAnsi="Times New Roman" w:cs="Times New Roman"/>
          <w:sz w:val="12"/>
          <w:szCs w:val="12"/>
        </w:rPr>
        <w:t>.К</w:t>
      </w:r>
      <w:proofErr w:type="gramEnd"/>
      <w:r w:rsidRPr="00046160">
        <w:rPr>
          <w:rFonts w:ascii="Times New Roman" w:eastAsia="Calibri" w:hAnsi="Times New Roman" w:cs="Times New Roman"/>
          <w:sz w:val="12"/>
          <w:szCs w:val="12"/>
        </w:rPr>
        <w:t>утузовский</w:t>
      </w:r>
      <w:proofErr w:type="spellEnd"/>
      <w:r w:rsidRPr="00046160">
        <w:rPr>
          <w:rFonts w:ascii="Times New Roman" w:eastAsia="Calibri" w:hAnsi="Times New Roman" w:cs="Times New Roman"/>
          <w:sz w:val="12"/>
          <w:szCs w:val="12"/>
        </w:rPr>
        <w:t xml:space="preserve">, </w:t>
      </w:r>
      <w:proofErr w:type="spellStart"/>
      <w:r w:rsidRPr="00046160">
        <w:rPr>
          <w:rFonts w:ascii="Times New Roman" w:eastAsia="Calibri" w:hAnsi="Times New Roman" w:cs="Times New Roman"/>
          <w:sz w:val="12"/>
          <w:szCs w:val="12"/>
        </w:rPr>
        <w:t>ул.Центральная</w:t>
      </w:r>
      <w:proofErr w:type="spellEnd"/>
      <w:r w:rsidRPr="00046160">
        <w:rPr>
          <w:rFonts w:ascii="Times New Roman" w:eastAsia="Calibri" w:hAnsi="Times New Roman" w:cs="Times New Roman"/>
          <w:sz w:val="12"/>
          <w:szCs w:val="12"/>
        </w:rPr>
        <w:t>, 26.</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Кутузовский муниципального района Сергиевский Самарской области – Баранову Любовь Александровну.</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официальное опубликование Проекта  в газете «Сергиевский вестник»;</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Кутузовский муниципального района Сергиевский Самарской области (в соответствии с режимом работы Администрации поселения).</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Кутузовский муниципального  района Сергиевский, подразделе «Генеральный план сельского поселения Кутузовский».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12. В случае</w:t>
      </w:r>
      <w:proofErr w:type="gramStart"/>
      <w:r w:rsidRPr="00046160">
        <w:rPr>
          <w:rFonts w:ascii="Times New Roman" w:eastAsia="Calibri" w:hAnsi="Times New Roman" w:cs="Times New Roman"/>
          <w:sz w:val="12"/>
          <w:szCs w:val="12"/>
        </w:rPr>
        <w:t>,</w:t>
      </w:r>
      <w:proofErr w:type="gramEnd"/>
      <w:r w:rsidRPr="00046160">
        <w:rPr>
          <w:rFonts w:ascii="Times New Roman" w:eastAsia="Calibri" w:hAnsi="Times New Roman" w:cs="Times New Roman"/>
          <w:sz w:val="12"/>
          <w:szCs w:val="12"/>
        </w:rPr>
        <w:t xml:space="preserve"> если настоящее Постановление будет опубликовано позднее календарной даты начала публичных слушаний, указанной в пункте 3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046160" w:rsidRPr="00046160" w:rsidRDefault="00046160" w:rsidP="00046160">
      <w:pPr>
        <w:tabs>
          <w:tab w:val="left" w:pos="284"/>
          <w:tab w:val="left" w:pos="3828"/>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 xml:space="preserve">13. </w:t>
      </w:r>
      <w:proofErr w:type="gramStart"/>
      <w:r w:rsidRPr="00046160">
        <w:rPr>
          <w:rFonts w:ascii="Times New Roman" w:eastAsia="Calibri" w:hAnsi="Times New Roman" w:cs="Times New Roman"/>
          <w:sz w:val="12"/>
          <w:szCs w:val="12"/>
        </w:rPr>
        <w:t>Контроль за</w:t>
      </w:r>
      <w:proofErr w:type="gramEnd"/>
      <w:r w:rsidRPr="00046160">
        <w:rPr>
          <w:rFonts w:ascii="Times New Roman" w:eastAsia="Calibri" w:hAnsi="Times New Roman" w:cs="Times New Roman"/>
          <w:sz w:val="12"/>
          <w:szCs w:val="12"/>
        </w:rPr>
        <w:t xml:space="preserve"> исполнением настоящего Постановления оставляю за собой.</w:t>
      </w:r>
    </w:p>
    <w:p w:rsidR="00046160" w:rsidRPr="00046160" w:rsidRDefault="00046160" w:rsidP="00046160">
      <w:pPr>
        <w:tabs>
          <w:tab w:val="left" w:pos="284"/>
          <w:tab w:val="left" w:pos="3828"/>
        </w:tabs>
        <w:spacing w:after="0" w:line="240" w:lineRule="auto"/>
        <w:jc w:val="right"/>
        <w:rPr>
          <w:rFonts w:ascii="Times New Roman" w:eastAsia="Calibri" w:hAnsi="Times New Roman" w:cs="Times New Roman"/>
          <w:sz w:val="12"/>
          <w:szCs w:val="12"/>
        </w:rPr>
      </w:pPr>
      <w:r w:rsidRPr="00046160">
        <w:rPr>
          <w:rFonts w:ascii="Times New Roman" w:eastAsia="Calibri" w:hAnsi="Times New Roman" w:cs="Times New Roman"/>
          <w:sz w:val="12"/>
          <w:szCs w:val="12"/>
        </w:rPr>
        <w:t>Глава сельского поселения Кутузовский</w:t>
      </w:r>
    </w:p>
    <w:p w:rsidR="00046160" w:rsidRPr="00046160" w:rsidRDefault="00046160" w:rsidP="00046160">
      <w:pPr>
        <w:tabs>
          <w:tab w:val="left" w:pos="284"/>
          <w:tab w:val="left" w:pos="3828"/>
        </w:tabs>
        <w:spacing w:after="0" w:line="240" w:lineRule="auto"/>
        <w:jc w:val="right"/>
        <w:rPr>
          <w:rFonts w:ascii="Times New Roman" w:eastAsia="Calibri" w:hAnsi="Times New Roman" w:cs="Times New Roman"/>
          <w:sz w:val="12"/>
          <w:szCs w:val="12"/>
        </w:rPr>
      </w:pPr>
      <w:r w:rsidRPr="00046160">
        <w:rPr>
          <w:rFonts w:ascii="Times New Roman" w:eastAsia="Calibri" w:hAnsi="Times New Roman" w:cs="Times New Roman"/>
          <w:sz w:val="12"/>
          <w:szCs w:val="12"/>
        </w:rPr>
        <w:t>муниципального района Сергиевский</w:t>
      </w:r>
    </w:p>
    <w:p w:rsidR="00046160" w:rsidRPr="00046160" w:rsidRDefault="00046160" w:rsidP="00046160">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46160">
        <w:rPr>
          <w:rFonts w:ascii="Times New Roman" w:eastAsia="Calibri" w:hAnsi="Times New Roman" w:cs="Times New Roman"/>
          <w:sz w:val="12"/>
          <w:szCs w:val="12"/>
        </w:rPr>
        <w:t>А.В.Сабельникова</w:t>
      </w:r>
      <w:proofErr w:type="spellEnd"/>
    </w:p>
    <w:p w:rsidR="00572545" w:rsidRPr="00EA5052" w:rsidRDefault="00572545" w:rsidP="00572545">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ГЛАВА</w:t>
      </w:r>
    </w:p>
    <w:p w:rsidR="00572545" w:rsidRPr="00EA5052" w:rsidRDefault="00572545" w:rsidP="00572545">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572545" w:rsidRPr="00EA5052" w:rsidRDefault="00572545" w:rsidP="00572545">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МУНИЦИПАЛЬНОГО РАЙОНА СЕРГИЕВСКИЙ</w:t>
      </w:r>
    </w:p>
    <w:p w:rsidR="00572545" w:rsidRPr="00EA5052" w:rsidRDefault="00572545" w:rsidP="00572545">
      <w:pPr>
        <w:tabs>
          <w:tab w:val="left" w:pos="284"/>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САМАРСКОЙ ОБЛАСТИ</w:t>
      </w:r>
    </w:p>
    <w:p w:rsidR="00572545" w:rsidRPr="00EA5052" w:rsidRDefault="00572545" w:rsidP="00572545">
      <w:pPr>
        <w:tabs>
          <w:tab w:val="left" w:pos="284"/>
        </w:tabs>
        <w:spacing w:after="0" w:line="240" w:lineRule="auto"/>
        <w:jc w:val="center"/>
        <w:rPr>
          <w:rFonts w:ascii="Times New Roman" w:eastAsia="Calibri" w:hAnsi="Times New Roman" w:cs="Times New Roman"/>
          <w:sz w:val="12"/>
          <w:szCs w:val="12"/>
        </w:rPr>
      </w:pPr>
    </w:p>
    <w:p w:rsidR="00572545" w:rsidRPr="00EA5052" w:rsidRDefault="00572545" w:rsidP="00572545">
      <w:pPr>
        <w:tabs>
          <w:tab w:val="left" w:pos="284"/>
        </w:tabs>
        <w:spacing w:after="0" w:line="240" w:lineRule="auto"/>
        <w:jc w:val="center"/>
        <w:rPr>
          <w:rFonts w:ascii="Times New Roman" w:eastAsia="Calibri" w:hAnsi="Times New Roman" w:cs="Times New Roman"/>
          <w:sz w:val="12"/>
          <w:szCs w:val="12"/>
        </w:rPr>
      </w:pPr>
      <w:r w:rsidRPr="00EA5052">
        <w:rPr>
          <w:rFonts w:ascii="Times New Roman" w:eastAsia="Calibri" w:hAnsi="Times New Roman" w:cs="Times New Roman"/>
          <w:sz w:val="12"/>
          <w:szCs w:val="12"/>
        </w:rPr>
        <w:t>ПОСТАНОВЛЕНИЕ</w:t>
      </w:r>
    </w:p>
    <w:p w:rsidR="00572545" w:rsidRPr="00EA5052" w:rsidRDefault="00572545" w:rsidP="00572545">
      <w:pPr>
        <w:tabs>
          <w:tab w:val="left" w:pos="284"/>
        </w:tabs>
        <w:spacing w:after="0" w:line="240" w:lineRule="auto"/>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w:t>
      </w:r>
      <w:r>
        <w:rPr>
          <w:rFonts w:ascii="Times New Roman" w:eastAsia="Calibri" w:hAnsi="Times New Roman" w:cs="Times New Roman"/>
          <w:sz w:val="12"/>
          <w:szCs w:val="12"/>
        </w:rPr>
        <w:t>4</w:t>
      </w:r>
      <w:r w:rsidRPr="00EA5052">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EA5052">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№03</w:t>
      </w:r>
    </w:p>
    <w:p w:rsidR="00572545" w:rsidRDefault="00572545" w:rsidP="00572545">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 xml:space="preserve">О проведении публичных слушаний по проекту Постановления о предоставлении разрешения на отклонение </w:t>
      </w:r>
    </w:p>
    <w:p w:rsidR="00572545" w:rsidRPr="00EA5052" w:rsidRDefault="00572545" w:rsidP="00572545">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63:31:1101015:183,  расположенного по адресу: Российская Федерация, Самарская область, муниципальный район Сергиевский, сельское поселение Сургут, поселок Сургут, улица Шоссейная, земельный участок 11А</w:t>
      </w:r>
    </w:p>
    <w:p w:rsidR="00572545" w:rsidRPr="00EA5052" w:rsidRDefault="00572545" w:rsidP="00572545">
      <w:pPr>
        <w:tabs>
          <w:tab w:val="left" w:pos="284"/>
          <w:tab w:val="left" w:pos="3828"/>
        </w:tabs>
        <w:spacing w:after="0" w:line="240" w:lineRule="auto"/>
        <w:jc w:val="both"/>
        <w:rPr>
          <w:rFonts w:ascii="Times New Roman" w:eastAsia="Calibri" w:hAnsi="Times New Roman" w:cs="Times New Roman"/>
          <w:sz w:val="12"/>
          <w:szCs w:val="12"/>
        </w:rPr>
      </w:pP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A5052">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w:t>
      </w:r>
      <w:proofErr w:type="gramEnd"/>
      <w:r w:rsidRPr="00EA5052">
        <w:rPr>
          <w:rFonts w:ascii="Times New Roman" w:eastAsia="Calibri" w:hAnsi="Times New Roman" w:cs="Times New Roman"/>
          <w:sz w:val="12"/>
          <w:szCs w:val="12"/>
        </w:rPr>
        <w:t>,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12 июля 2023 года  № 20</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b/>
          <w:sz w:val="12"/>
          <w:szCs w:val="12"/>
        </w:rPr>
        <w:t>ПОСТАНОВЛЯЮ</w:t>
      </w:r>
      <w:r w:rsidRPr="00EA5052">
        <w:rPr>
          <w:rFonts w:ascii="Times New Roman" w:eastAsia="Calibri" w:hAnsi="Times New Roman" w:cs="Times New Roman"/>
          <w:sz w:val="12"/>
          <w:szCs w:val="12"/>
        </w:rPr>
        <w:t>:</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63:31:1101015:183,  расположенного по адресу: Российская Федерация, Самарская область, муниципальный район Сергиевский, сельское поселение Сургут, поселок Сургут, улица Шоссейная, земельный участок 11А (далее соответственно - проект).</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Перечень информационных материалов: схема расположения участка.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2.Процедура проведения публичных слушаний состоит из следующих этапов:</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A5052">
        <w:rPr>
          <w:rFonts w:ascii="Times New Roman" w:eastAsia="Calibri" w:hAnsi="Times New Roman" w:cs="Times New Roman"/>
          <w:sz w:val="12"/>
          <w:szCs w:val="12"/>
        </w:rPr>
        <w:t>оповещение о начале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проведение собрания или собраний участников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подготовка и оформление протокола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подготовка и опубликование заключения о результатах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12 июля 2023 года № 20.</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3. Назначить срок проведения публичных слушаний по проекту с 14.10.2024 года по 07.11.2024 года.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4. Провести экспозицию проекта по адресу: 446551, Самарская область, Сергиевский район, </w:t>
      </w:r>
      <w:proofErr w:type="spellStart"/>
      <w:r w:rsidRPr="00EA5052">
        <w:rPr>
          <w:rFonts w:ascii="Times New Roman" w:eastAsia="Calibri" w:hAnsi="Times New Roman" w:cs="Times New Roman"/>
          <w:sz w:val="12"/>
          <w:szCs w:val="12"/>
        </w:rPr>
        <w:t>п</w:t>
      </w:r>
      <w:proofErr w:type="gramStart"/>
      <w:r w:rsidRPr="00EA5052">
        <w:rPr>
          <w:rFonts w:ascii="Times New Roman" w:eastAsia="Calibri" w:hAnsi="Times New Roman" w:cs="Times New Roman"/>
          <w:sz w:val="12"/>
          <w:szCs w:val="12"/>
        </w:rPr>
        <w:t>.С</w:t>
      </w:r>
      <w:proofErr w:type="gramEnd"/>
      <w:r w:rsidRPr="00EA5052">
        <w:rPr>
          <w:rFonts w:ascii="Times New Roman" w:eastAsia="Calibri" w:hAnsi="Times New Roman" w:cs="Times New Roman"/>
          <w:sz w:val="12"/>
          <w:szCs w:val="12"/>
        </w:rPr>
        <w:t>ургут</w:t>
      </w:r>
      <w:proofErr w:type="spellEnd"/>
      <w:r w:rsidRPr="00EA5052">
        <w:rPr>
          <w:rFonts w:ascii="Times New Roman" w:eastAsia="Calibri" w:hAnsi="Times New Roman" w:cs="Times New Roman"/>
          <w:sz w:val="12"/>
          <w:szCs w:val="12"/>
        </w:rPr>
        <w:t>, ул. Первомайская, 12А в период с 21.10.2024 года по 04.11.2024 года.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Часы работы экспозиции: рабочие дни с 09.00 до 13:00 и с 14.00 до17.00 .</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w:t>
      </w:r>
      <w:proofErr w:type="gramStart"/>
      <w:r w:rsidRPr="00EA5052">
        <w:rPr>
          <w:rFonts w:ascii="Times New Roman" w:eastAsia="Calibri" w:hAnsi="Times New Roman" w:cs="Times New Roman"/>
          <w:sz w:val="12"/>
          <w:szCs w:val="12"/>
        </w:rPr>
        <w:t>е-</w:t>
      </w:r>
      <w:proofErr w:type="gramEnd"/>
      <w:r w:rsidRPr="00EA5052">
        <w:rPr>
          <w:rFonts w:ascii="Times New Roman" w:eastAsia="Calibri" w:hAnsi="Times New Roman" w:cs="Times New Roman"/>
          <w:sz w:val="12"/>
          <w:szCs w:val="12"/>
        </w:rPr>
        <w:t xml:space="preserve"> официальный сайт) в разделе «Градостроительство», «сельское поселение Сургут»,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63:31:1101015:183,  расположенного по адресу: Российская Федерация, Самарская область, муниципальный район Сергиевский, сельское поселение Сургут, поселок Сургут, улица Шоссейная, земельный участок 11А».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lastRenderedPageBreak/>
        <w:t xml:space="preserve">6. Провести собрание участников публичных слушаний 21.10.2024 года в 14.00 в сельском поселении Сургут муниципального района Сергиевский Самарской области по адресу: 446551, Самарская область, муниципальный район Сергиевский, </w:t>
      </w:r>
      <w:proofErr w:type="spellStart"/>
      <w:r w:rsidRPr="00EA5052">
        <w:rPr>
          <w:rFonts w:ascii="Times New Roman" w:eastAsia="Calibri" w:hAnsi="Times New Roman" w:cs="Times New Roman"/>
          <w:sz w:val="12"/>
          <w:szCs w:val="12"/>
        </w:rPr>
        <w:t>п</w:t>
      </w:r>
      <w:proofErr w:type="gramStart"/>
      <w:r w:rsidRPr="00EA5052">
        <w:rPr>
          <w:rFonts w:ascii="Times New Roman" w:eastAsia="Calibri" w:hAnsi="Times New Roman" w:cs="Times New Roman"/>
          <w:sz w:val="12"/>
          <w:szCs w:val="12"/>
        </w:rPr>
        <w:t>.С</w:t>
      </w:r>
      <w:proofErr w:type="gramEnd"/>
      <w:r w:rsidRPr="00EA5052">
        <w:rPr>
          <w:rFonts w:ascii="Times New Roman" w:eastAsia="Calibri" w:hAnsi="Times New Roman" w:cs="Times New Roman"/>
          <w:sz w:val="12"/>
          <w:szCs w:val="12"/>
        </w:rPr>
        <w:t>ургут</w:t>
      </w:r>
      <w:proofErr w:type="spellEnd"/>
      <w:r w:rsidRPr="00EA5052">
        <w:rPr>
          <w:rFonts w:ascii="Times New Roman" w:eastAsia="Calibri" w:hAnsi="Times New Roman" w:cs="Times New Roman"/>
          <w:sz w:val="12"/>
          <w:szCs w:val="12"/>
        </w:rPr>
        <w:t xml:space="preserve">, </w:t>
      </w:r>
      <w:proofErr w:type="spellStart"/>
      <w:r w:rsidRPr="00EA5052">
        <w:rPr>
          <w:rFonts w:ascii="Times New Roman" w:eastAsia="Calibri" w:hAnsi="Times New Roman" w:cs="Times New Roman"/>
          <w:sz w:val="12"/>
          <w:szCs w:val="12"/>
        </w:rPr>
        <w:t>ул.Первомайская</w:t>
      </w:r>
      <w:proofErr w:type="spellEnd"/>
      <w:r w:rsidRPr="00EA5052">
        <w:rPr>
          <w:rFonts w:ascii="Times New Roman" w:eastAsia="Calibri" w:hAnsi="Times New Roman" w:cs="Times New Roman"/>
          <w:sz w:val="12"/>
          <w:szCs w:val="12"/>
        </w:rPr>
        <w:t>, 12А (здание Администрации сельского поселения Сургут муниципального района Сергиевский Самарской области);</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2) в письменной форме в адрес организатора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04.11.2024 года - за три дня до окончания срока проведения публичных слушаний.</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8. Участниками публичных слушаний по проекту сельского поселения Сургут муниципального района Сергиевский Самарской области  являются:</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EA5052">
        <w:rPr>
          <w:rFonts w:ascii="Times New Roman" w:eastAsia="Calibri" w:hAnsi="Times New Roman" w:cs="Times New Roman"/>
          <w:sz w:val="12"/>
          <w:szCs w:val="12"/>
        </w:rPr>
        <w:t>ГрК</w:t>
      </w:r>
      <w:proofErr w:type="spellEnd"/>
      <w:r w:rsidRPr="00EA5052">
        <w:rPr>
          <w:rFonts w:ascii="Times New Roman" w:eastAsia="Calibri" w:hAnsi="Times New Roman" w:cs="Times New Roman"/>
          <w:sz w:val="12"/>
          <w:szCs w:val="12"/>
        </w:rPr>
        <w:t xml:space="preserve"> РФ.</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для физических ли</w:t>
      </w:r>
      <w:proofErr w:type="gramStart"/>
      <w:r w:rsidRPr="00EA5052">
        <w:rPr>
          <w:rFonts w:ascii="Times New Roman" w:eastAsia="Calibri" w:hAnsi="Times New Roman" w:cs="Times New Roman"/>
          <w:sz w:val="12"/>
          <w:szCs w:val="12"/>
        </w:rPr>
        <w:t>ц-</w:t>
      </w:r>
      <w:proofErr w:type="gramEnd"/>
      <w:r w:rsidRPr="00EA5052">
        <w:rPr>
          <w:rFonts w:ascii="Times New Roman" w:eastAsia="Calibri" w:hAnsi="Times New Roman" w:cs="Times New Roman"/>
          <w:sz w:val="12"/>
          <w:szCs w:val="12"/>
        </w:rPr>
        <w:t xml:space="preserve"> фамилию, имя, отчество (при наличии), дату рождения, адрес места жительства(регистрации);</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A5052">
        <w:rPr>
          <w:rFonts w:ascii="Times New Roman" w:eastAsia="Calibri" w:hAnsi="Times New Roman" w:cs="Times New Roman"/>
          <w:sz w:val="12"/>
          <w:szCs w:val="12"/>
        </w:rPr>
        <w:t>для юридический ли</w:t>
      </w:r>
      <w:proofErr w:type="gramStart"/>
      <w:r w:rsidRPr="00EA5052">
        <w:rPr>
          <w:rFonts w:ascii="Times New Roman" w:eastAsia="Calibri" w:hAnsi="Times New Roman" w:cs="Times New Roman"/>
          <w:sz w:val="12"/>
          <w:szCs w:val="12"/>
        </w:rPr>
        <w:t>ц-</w:t>
      </w:r>
      <w:proofErr w:type="gramEnd"/>
      <w:r w:rsidRPr="00EA5052">
        <w:rPr>
          <w:rFonts w:ascii="Times New Roman" w:eastAsia="Calibri" w:hAnsi="Times New Roman" w:cs="Times New Roman"/>
          <w:sz w:val="12"/>
          <w:szCs w:val="12"/>
        </w:rPr>
        <w:t xml:space="preserve"> наименование, основной государственный регистрационный номер, место нахождения и адрес.</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A5052">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w:t>
      </w:r>
      <w:proofErr w:type="gramEnd"/>
      <w:r w:rsidRPr="00EA5052">
        <w:rPr>
          <w:rFonts w:ascii="Times New Roman" w:eastAsia="Calibri" w:hAnsi="Times New Roman" w:cs="Times New Roman"/>
          <w:sz w:val="12"/>
          <w:szCs w:val="12"/>
        </w:rPr>
        <w:t xml:space="preserve"> капитального строительства, помещения, являющиеся частью указанных объектов капитального строительства.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9. Установить, что </w:t>
      </w:r>
      <w:proofErr w:type="gramStart"/>
      <w:r w:rsidRPr="00EA5052">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w:t>
      </w:r>
      <w:proofErr w:type="gramEnd"/>
      <w:r w:rsidRPr="00EA5052">
        <w:rPr>
          <w:rFonts w:ascii="Times New Roman" w:eastAsia="Calibri" w:hAnsi="Times New Roman" w:cs="Times New Roman"/>
          <w:sz w:val="12"/>
          <w:szCs w:val="12"/>
        </w:rPr>
        <w:t xml:space="preserve"> Администрация сельского поселения Сургут муниципального района Сергиевский Самарской области (далее - Администрация).</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Адрес местонахождения: 446551, Самарская область, муниципальный район Сергиевский, </w:t>
      </w:r>
      <w:proofErr w:type="spellStart"/>
      <w:r w:rsidRPr="00EA5052">
        <w:rPr>
          <w:rFonts w:ascii="Times New Roman" w:eastAsia="Calibri" w:hAnsi="Times New Roman" w:cs="Times New Roman"/>
          <w:sz w:val="12"/>
          <w:szCs w:val="12"/>
        </w:rPr>
        <w:t>п</w:t>
      </w:r>
      <w:proofErr w:type="gramStart"/>
      <w:r w:rsidRPr="00EA5052">
        <w:rPr>
          <w:rFonts w:ascii="Times New Roman" w:eastAsia="Calibri" w:hAnsi="Times New Roman" w:cs="Times New Roman"/>
          <w:sz w:val="12"/>
          <w:szCs w:val="12"/>
        </w:rPr>
        <w:t>.С</w:t>
      </w:r>
      <w:proofErr w:type="gramEnd"/>
      <w:r w:rsidRPr="00EA5052">
        <w:rPr>
          <w:rFonts w:ascii="Times New Roman" w:eastAsia="Calibri" w:hAnsi="Times New Roman" w:cs="Times New Roman"/>
          <w:sz w:val="12"/>
          <w:szCs w:val="12"/>
        </w:rPr>
        <w:t>ургут</w:t>
      </w:r>
      <w:proofErr w:type="spellEnd"/>
      <w:r w:rsidRPr="00EA5052">
        <w:rPr>
          <w:rFonts w:ascii="Times New Roman" w:eastAsia="Calibri" w:hAnsi="Times New Roman" w:cs="Times New Roman"/>
          <w:sz w:val="12"/>
          <w:szCs w:val="12"/>
        </w:rPr>
        <w:t xml:space="preserve">, </w:t>
      </w:r>
      <w:proofErr w:type="spellStart"/>
      <w:r w:rsidRPr="00EA5052">
        <w:rPr>
          <w:rFonts w:ascii="Times New Roman" w:eastAsia="Calibri" w:hAnsi="Times New Roman" w:cs="Times New Roman"/>
          <w:sz w:val="12"/>
          <w:szCs w:val="12"/>
        </w:rPr>
        <w:t>ул.Первомайская</w:t>
      </w:r>
      <w:proofErr w:type="spellEnd"/>
      <w:r w:rsidRPr="00EA5052">
        <w:rPr>
          <w:rFonts w:ascii="Times New Roman" w:eastAsia="Calibri" w:hAnsi="Times New Roman" w:cs="Times New Roman"/>
          <w:sz w:val="12"/>
          <w:szCs w:val="12"/>
        </w:rPr>
        <w:t>, 12А.</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Сургут муниципального района Сергиевский Самарской области – </w:t>
      </w:r>
      <w:proofErr w:type="spellStart"/>
      <w:r w:rsidRPr="00EA5052">
        <w:rPr>
          <w:rFonts w:ascii="Times New Roman" w:eastAsia="Calibri" w:hAnsi="Times New Roman" w:cs="Times New Roman"/>
          <w:sz w:val="12"/>
          <w:szCs w:val="12"/>
        </w:rPr>
        <w:t>Бугайскую</w:t>
      </w:r>
      <w:proofErr w:type="spellEnd"/>
      <w:r w:rsidRPr="00EA5052">
        <w:rPr>
          <w:rFonts w:ascii="Times New Roman" w:eastAsia="Calibri" w:hAnsi="Times New Roman" w:cs="Times New Roman"/>
          <w:sz w:val="12"/>
          <w:szCs w:val="12"/>
        </w:rPr>
        <w:t xml:space="preserve"> Светлану Геннадьевну.</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официальное опубликование проекта  в газете «Сергиевский вестник»;</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Сургут муниципального района Сергиевский Самарской области  (в соответствии с режимом работы Администрации поселения).</w:t>
      </w:r>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 xml:space="preserve">11. </w:t>
      </w:r>
      <w:proofErr w:type="gramStart"/>
      <w:r w:rsidRPr="00EA5052">
        <w:rPr>
          <w:rFonts w:ascii="Times New Roman" w:eastAsia="Calibri" w:hAnsi="Times New Roman" w:cs="Times New Roman"/>
          <w:sz w:val="12"/>
          <w:szCs w:val="12"/>
        </w:rPr>
        <w:t>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Сургут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roofErr w:type="gramEnd"/>
    </w:p>
    <w:p w:rsidR="00572545" w:rsidRPr="00EA5052" w:rsidRDefault="00572545" w:rsidP="00572545">
      <w:pPr>
        <w:tabs>
          <w:tab w:val="left" w:pos="284"/>
          <w:tab w:val="left" w:pos="3828"/>
        </w:tabs>
        <w:spacing w:after="0" w:line="240" w:lineRule="auto"/>
        <w:ind w:firstLine="284"/>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12. В случае</w:t>
      </w:r>
      <w:proofErr w:type="gramStart"/>
      <w:r w:rsidRPr="00EA5052">
        <w:rPr>
          <w:rFonts w:ascii="Times New Roman" w:eastAsia="Calibri" w:hAnsi="Times New Roman" w:cs="Times New Roman"/>
          <w:sz w:val="12"/>
          <w:szCs w:val="12"/>
        </w:rPr>
        <w:t>,</w:t>
      </w:r>
      <w:proofErr w:type="gramEnd"/>
      <w:r w:rsidRPr="00EA5052">
        <w:rPr>
          <w:rFonts w:ascii="Times New Roman" w:eastAsia="Calibri" w:hAnsi="Times New Roman" w:cs="Times New Roman"/>
          <w:sz w:val="12"/>
          <w:szCs w:val="12"/>
        </w:rPr>
        <w:t xml:space="preserve">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r w:rsidRPr="00EA5052">
        <w:rPr>
          <w:rFonts w:ascii="Times New Roman" w:eastAsia="Calibri" w:hAnsi="Times New Roman" w:cs="Times New Roman"/>
          <w:sz w:val="12"/>
          <w:szCs w:val="12"/>
        </w:rPr>
        <w:cr/>
        <w:t xml:space="preserve">13. </w:t>
      </w:r>
      <w:proofErr w:type="gramStart"/>
      <w:r w:rsidRPr="00EA5052">
        <w:rPr>
          <w:rFonts w:ascii="Times New Roman" w:eastAsia="Calibri" w:hAnsi="Times New Roman" w:cs="Times New Roman"/>
          <w:sz w:val="12"/>
          <w:szCs w:val="12"/>
        </w:rPr>
        <w:t>Контроль за</w:t>
      </w:r>
      <w:proofErr w:type="gramEnd"/>
      <w:r w:rsidRPr="00EA5052">
        <w:rPr>
          <w:rFonts w:ascii="Times New Roman" w:eastAsia="Calibri" w:hAnsi="Times New Roman" w:cs="Times New Roman"/>
          <w:sz w:val="12"/>
          <w:szCs w:val="12"/>
        </w:rPr>
        <w:t xml:space="preserve"> исполнением настоящего Постановления оставляю за собой.</w:t>
      </w:r>
    </w:p>
    <w:p w:rsidR="00572545" w:rsidRPr="00EA5052" w:rsidRDefault="00572545" w:rsidP="00572545">
      <w:pPr>
        <w:tabs>
          <w:tab w:val="left" w:pos="284"/>
          <w:tab w:val="left" w:pos="3828"/>
        </w:tabs>
        <w:spacing w:after="0" w:line="240" w:lineRule="auto"/>
        <w:jc w:val="right"/>
        <w:rPr>
          <w:rFonts w:ascii="Times New Roman" w:eastAsia="Calibri" w:hAnsi="Times New Roman" w:cs="Times New Roman"/>
          <w:sz w:val="12"/>
          <w:szCs w:val="12"/>
        </w:rPr>
      </w:pPr>
      <w:r w:rsidRPr="00EA5052">
        <w:rPr>
          <w:rFonts w:ascii="Times New Roman" w:eastAsia="Calibri" w:hAnsi="Times New Roman" w:cs="Times New Roman"/>
          <w:sz w:val="12"/>
          <w:szCs w:val="12"/>
        </w:rPr>
        <w:t>Глава сельского поселения Сургут</w:t>
      </w:r>
    </w:p>
    <w:p w:rsidR="00572545" w:rsidRDefault="00572545" w:rsidP="00572545">
      <w:pPr>
        <w:tabs>
          <w:tab w:val="left" w:pos="284"/>
          <w:tab w:val="left" w:pos="3828"/>
        </w:tabs>
        <w:spacing w:after="0" w:line="240" w:lineRule="auto"/>
        <w:jc w:val="right"/>
        <w:rPr>
          <w:rFonts w:ascii="Times New Roman" w:eastAsia="Calibri" w:hAnsi="Times New Roman" w:cs="Times New Roman"/>
          <w:sz w:val="12"/>
          <w:szCs w:val="12"/>
        </w:rPr>
      </w:pPr>
      <w:r w:rsidRPr="00EA5052">
        <w:rPr>
          <w:rFonts w:ascii="Times New Roman" w:eastAsia="Calibri" w:hAnsi="Times New Roman" w:cs="Times New Roman"/>
          <w:sz w:val="12"/>
          <w:szCs w:val="12"/>
        </w:rPr>
        <w:t>муниципального района Сергиевский</w:t>
      </w:r>
    </w:p>
    <w:p w:rsidR="00572545" w:rsidRDefault="00572545" w:rsidP="0057254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A5052">
        <w:rPr>
          <w:rFonts w:ascii="Times New Roman" w:eastAsia="Calibri" w:hAnsi="Times New Roman" w:cs="Times New Roman"/>
          <w:sz w:val="12"/>
          <w:szCs w:val="12"/>
        </w:rPr>
        <w:t>С.А.Содомов</w:t>
      </w:r>
      <w:proofErr w:type="spellEnd"/>
    </w:p>
    <w:p w:rsidR="00572545" w:rsidRDefault="00572545" w:rsidP="003519F1">
      <w:pPr>
        <w:tabs>
          <w:tab w:val="left" w:pos="284"/>
          <w:tab w:val="left" w:pos="3828"/>
        </w:tabs>
        <w:spacing w:after="0" w:line="240" w:lineRule="auto"/>
        <w:jc w:val="both"/>
        <w:rPr>
          <w:rFonts w:ascii="Times New Roman" w:eastAsia="Calibri" w:hAnsi="Times New Roman" w:cs="Times New Roman"/>
          <w:sz w:val="12"/>
          <w:szCs w:val="12"/>
        </w:rPr>
      </w:pP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046160" w:rsidRPr="00046160" w:rsidRDefault="00046160" w:rsidP="00046160">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СЕЛЬСКОГО ПОСЕЛЕНИЯ АНТОНОВКА</w:t>
      </w:r>
    </w:p>
    <w:p w:rsidR="00046160" w:rsidRPr="00046160" w:rsidRDefault="00046160" w:rsidP="00046160">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046160" w:rsidRPr="00046160" w:rsidRDefault="00046160" w:rsidP="00046160">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046160" w:rsidRPr="00046160" w:rsidRDefault="00046160" w:rsidP="00046160">
      <w:pPr>
        <w:tabs>
          <w:tab w:val="left" w:pos="284"/>
        </w:tabs>
        <w:spacing w:after="0" w:line="240" w:lineRule="auto"/>
        <w:jc w:val="center"/>
        <w:rPr>
          <w:rFonts w:ascii="Times New Roman" w:eastAsia="Calibri" w:hAnsi="Times New Roman" w:cs="Times New Roman"/>
          <w:sz w:val="12"/>
          <w:szCs w:val="12"/>
        </w:rPr>
      </w:pPr>
    </w:p>
    <w:p w:rsidR="00046160" w:rsidRPr="00046160" w:rsidRDefault="00046160" w:rsidP="00046160">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046160" w:rsidRPr="00046160" w:rsidRDefault="00046160" w:rsidP="00046160">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№40</w:t>
      </w:r>
    </w:p>
    <w:p w:rsidR="00046160" w:rsidRPr="00046160" w:rsidRDefault="00046160" w:rsidP="00046160">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Об исполнении бюджета сельского поселения Антоновка за девять месяцев 2024 года</w:t>
      </w:r>
    </w:p>
    <w:p w:rsidR="00046160" w:rsidRPr="00046160" w:rsidRDefault="00046160" w:rsidP="00046160">
      <w:pPr>
        <w:tabs>
          <w:tab w:val="left" w:pos="284"/>
        </w:tabs>
        <w:spacing w:after="0" w:line="240" w:lineRule="auto"/>
        <w:jc w:val="both"/>
        <w:rPr>
          <w:rFonts w:ascii="Times New Roman" w:eastAsia="Calibri" w:hAnsi="Times New Roman" w:cs="Times New Roman"/>
          <w:sz w:val="12"/>
          <w:szCs w:val="12"/>
        </w:rPr>
      </w:pP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Антоновка</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b/>
          <w:sz w:val="12"/>
          <w:szCs w:val="12"/>
        </w:rPr>
        <w:t>ПОСТАНОВЛЯЕТ</w:t>
      </w:r>
      <w:r w:rsidRPr="00046160">
        <w:rPr>
          <w:rFonts w:ascii="Times New Roman" w:eastAsia="Calibri" w:hAnsi="Times New Roman" w:cs="Times New Roman"/>
          <w:sz w:val="12"/>
          <w:szCs w:val="12"/>
        </w:rPr>
        <w:t>:</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Утвердить исполнение бюджета сельского поселения Антоновка за девять месяцев 2024 года по доходам в сумме 7 572 тыс. рублей и по расходам в сумме 7 758 тыс. рублей с превышением расходов над доходами в сумме 186 тыс. рублей.</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Утвердить ведомственную структуру расходов бюджета сельского поселения Антоновка муниципального района Сергиевский Самарской области за девять месяцев 2024 года в соответствии с приложением 2.</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046160">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046160">
        <w:rPr>
          <w:rFonts w:ascii="Times New Roman" w:eastAsia="Calibri" w:hAnsi="Times New Roman" w:cs="Times New Roman"/>
          <w:sz w:val="12"/>
          <w:szCs w:val="12"/>
        </w:rPr>
        <w:t xml:space="preserve"> Антоновка муниципального района Сергиевский Самарской области за девять месяцев 2024 года в соответствии с приложением 3.</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Антоновка за девять месяцев 2024 года по кодам </w:t>
      </w:r>
      <w:proofErr w:type="gramStart"/>
      <w:r w:rsidRPr="00046160">
        <w:rPr>
          <w:rFonts w:ascii="Times New Roman" w:eastAsia="Calibri" w:hAnsi="Times New Roman" w:cs="Times New Roman"/>
          <w:sz w:val="12"/>
          <w:szCs w:val="12"/>
        </w:rPr>
        <w:t>классификации источников финансирования дефицитов бюджетов</w:t>
      </w:r>
      <w:proofErr w:type="gramEnd"/>
      <w:r w:rsidRPr="00046160">
        <w:rPr>
          <w:rFonts w:ascii="Times New Roman" w:eastAsia="Calibri" w:hAnsi="Times New Roman" w:cs="Times New Roman"/>
          <w:sz w:val="12"/>
          <w:szCs w:val="12"/>
        </w:rPr>
        <w:t xml:space="preserve"> в соответствии с приложением 4.</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Утвердить отчет об использовании средств дорожного фонда сельского поселения Антоновка муниципального района Сергиевский в соответствии с приложением 6.</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46160">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046160" w:rsidRPr="00046160" w:rsidRDefault="00046160" w:rsidP="00046160">
      <w:pPr>
        <w:tabs>
          <w:tab w:val="left" w:pos="284"/>
        </w:tabs>
        <w:spacing w:after="0" w:line="240" w:lineRule="auto"/>
        <w:ind w:firstLine="284"/>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proofErr w:type="gramStart"/>
      <w:r w:rsidRPr="00046160">
        <w:rPr>
          <w:rFonts w:ascii="Times New Roman" w:eastAsia="Calibri" w:hAnsi="Times New Roman" w:cs="Times New Roman"/>
          <w:sz w:val="12"/>
          <w:szCs w:val="12"/>
        </w:rPr>
        <w:t>Контроль за</w:t>
      </w:r>
      <w:proofErr w:type="gramEnd"/>
      <w:r w:rsidRPr="00046160">
        <w:rPr>
          <w:rFonts w:ascii="Times New Roman" w:eastAsia="Calibri" w:hAnsi="Times New Roman" w:cs="Times New Roman"/>
          <w:sz w:val="12"/>
          <w:szCs w:val="12"/>
        </w:rPr>
        <w:t xml:space="preserve"> исполнением настоящего постановления оставляю за собой.</w:t>
      </w:r>
    </w:p>
    <w:p w:rsidR="00046160" w:rsidRPr="00046160" w:rsidRDefault="00046160" w:rsidP="00046160">
      <w:pPr>
        <w:tabs>
          <w:tab w:val="left" w:pos="284"/>
        </w:tabs>
        <w:spacing w:after="0" w:line="240" w:lineRule="auto"/>
        <w:jc w:val="right"/>
        <w:rPr>
          <w:rFonts w:ascii="Times New Roman" w:eastAsia="Calibri" w:hAnsi="Times New Roman" w:cs="Times New Roman"/>
          <w:sz w:val="12"/>
          <w:szCs w:val="12"/>
        </w:rPr>
      </w:pPr>
      <w:r w:rsidRPr="00046160">
        <w:rPr>
          <w:rFonts w:ascii="Times New Roman" w:eastAsia="Calibri" w:hAnsi="Times New Roman" w:cs="Times New Roman"/>
          <w:sz w:val="12"/>
          <w:szCs w:val="12"/>
        </w:rPr>
        <w:t>Глава сельского поселения Антоновка</w:t>
      </w:r>
    </w:p>
    <w:p w:rsidR="00046160" w:rsidRDefault="00046160" w:rsidP="00046160">
      <w:pPr>
        <w:tabs>
          <w:tab w:val="left" w:pos="284"/>
        </w:tabs>
        <w:spacing w:after="0" w:line="240" w:lineRule="auto"/>
        <w:jc w:val="right"/>
        <w:rPr>
          <w:rFonts w:ascii="Times New Roman" w:eastAsia="Calibri" w:hAnsi="Times New Roman" w:cs="Times New Roman"/>
          <w:sz w:val="12"/>
          <w:szCs w:val="12"/>
        </w:rPr>
      </w:pPr>
      <w:r w:rsidRPr="00046160">
        <w:rPr>
          <w:rFonts w:ascii="Times New Roman" w:eastAsia="Calibri" w:hAnsi="Times New Roman" w:cs="Times New Roman"/>
          <w:sz w:val="12"/>
          <w:szCs w:val="12"/>
        </w:rPr>
        <w:t>муниципального района Сергиевский</w:t>
      </w:r>
    </w:p>
    <w:p w:rsidR="00046160" w:rsidRPr="00046160" w:rsidRDefault="00046160" w:rsidP="00046160">
      <w:pPr>
        <w:tabs>
          <w:tab w:val="left" w:pos="284"/>
        </w:tabs>
        <w:spacing w:after="0" w:line="240" w:lineRule="auto"/>
        <w:jc w:val="right"/>
        <w:rPr>
          <w:rFonts w:ascii="Times New Roman" w:eastAsia="Calibri" w:hAnsi="Times New Roman" w:cs="Times New Roman"/>
          <w:sz w:val="12"/>
          <w:szCs w:val="12"/>
        </w:rPr>
      </w:pPr>
      <w:proofErr w:type="spellStart"/>
      <w:r w:rsidRPr="00046160">
        <w:rPr>
          <w:rFonts w:ascii="Times New Roman" w:eastAsia="Calibri" w:hAnsi="Times New Roman" w:cs="Times New Roman"/>
          <w:sz w:val="12"/>
          <w:szCs w:val="12"/>
        </w:rPr>
        <w:t>Е.А.Антонов</w:t>
      </w:r>
      <w:proofErr w:type="spellEnd"/>
    </w:p>
    <w:p w:rsidR="00046160" w:rsidRDefault="00046160" w:rsidP="00046160">
      <w:pPr>
        <w:spacing w:after="0" w:line="240" w:lineRule="auto"/>
        <w:jc w:val="right"/>
        <w:rPr>
          <w:rFonts w:ascii="Times New Roman" w:eastAsia="Calibri" w:hAnsi="Times New Roman" w:cs="Times New Roman"/>
          <w:i/>
          <w:sz w:val="12"/>
          <w:szCs w:val="12"/>
        </w:rPr>
      </w:pPr>
    </w:p>
    <w:p w:rsidR="00046160" w:rsidRPr="00046160" w:rsidRDefault="00046160" w:rsidP="00046160">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046160" w:rsidRPr="00046160" w:rsidRDefault="00046160" w:rsidP="00046160">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046160" w:rsidRPr="00046160" w:rsidRDefault="00046160" w:rsidP="00046160">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046160" w:rsidRPr="00046160" w:rsidRDefault="00046160" w:rsidP="0004616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10251F" w:rsidRPr="0010251F"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10251F">
        <w:rPr>
          <w:rFonts w:ascii="Times New Roman" w:eastAsia="Calibri" w:hAnsi="Times New Roman" w:cs="Times New Roman"/>
          <w:b/>
          <w:sz w:val="12"/>
          <w:szCs w:val="12"/>
        </w:rPr>
        <w:t>ДОХОДЫ</w:t>
      </w:r>
    </w:p>
    <w:p w:rsidR="0010251F"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10251F">
        <w:rPr>
          <w:rFonts w:ascii="Times New Roman" w:eastAsia="Calibri" w:hAnsi="Times New Roman" w:cs="Times New Roman"/>
          <w:b/>
          <w:sz w:val="12"/>
          <w:szCs w:val="12"/>
        </w:rPr>
        <w:t>местного бюджета сельского поселения Антоновка за девять месяцев 2024 года</w:t>
      </w:r>
    </w:p>
    <w:p w:rsidR="002400A6" w:rsidRPr="0010251F"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10251F">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bCs/>
                <w:sz w:val="10"/>
                <w:szCs w:val="10"/>
              </w:rPr>
            </w:pPr>
            <w:r w:rsidRPr="0010251F">
              <w:rPr>
                <w:rFonts w:ascii="Times New Roman" w:eastAsia="Calibri" w:hAnsi="Times New Roman" w:cs="Times New Roman"/>
                <w:bCs/>
                <w:sz w:val="10"/>
                <w:szCs w:val="10"/>
              </w:rPr>
              <w:t>Код главного администратора</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bCs/>
                <w:sz w:val="10"/>
                <w:szCs w:val="10"/>
              </w:rPr>
            </w:pPr>
            <w:r w:rsidRPr="0010251F">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Наименование показателя</w:t>
            </w:r>
          </w:p>
        </w:tc>
        <w:tc>
          <w:tcPr>
            <w:tcW w:w="475" w:type="pct"/>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Исполнено (тыс. руб.)</w:t>
            </w:r>
          </w:p>
        </w:tc>
      </w:tr>
      <w:tr w:rsidR="0010251F" w:rsidRPr="0010251F" w:rsidTr="0010251F">
        <w:trPr>
          <w:trHeight w:val="20"/>
        </w:trPr>
        <w:tc>
          <w:tcPr>
            <w:tcW w:w="4525" w:type="pct"/>
            <w:gridSpan w:val="3"/>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182     Управление Федеральной налоговой службы по Самарской области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1 416</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1 01 02010 01 1000 110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426</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1 01 02030 01 1000 110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proofErr w:type="gramStart"/>
            <w:r w:rsidRPr="0010251F">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1 03 02231 01 0000 110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116</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1 03 02241 01 0000 110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1 03 02251 01 0000 110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122</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1 03 02261 01 0000 110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-15</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1 05 03010 01 1000 110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Единый сельскохозяйственный налог</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28</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1 06 01030 10 1000 110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1 06 06033 10 1000 110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708</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182</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1 06 06043 10 1000 110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8</w:t>
            </w:r>
          </w:p>
        </w:tc>
      </w:tr>
      <w:tr w:rsidR="0010251F" w:rsidRPr="0010251F" w:rsidTr="0010251F">
        <w:trPr>
          <w:trHeight w:val="20"/>
        </w:trPr>
        <w:tc>
          <w:tcPr>
            <w:tcW w:w="4525" w:type="pct"/>
            <w:gridSpan w:val="3"/>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     Администрация сельского поселения Антоновка муниципального района Сергиевский Самарской области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6 081</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2 02 16001 10 0000 150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776</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2 02 20041 10 0000 150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5 201</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2 02 35118 10 0000 150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 xml:space="preserve">Субвенции бюджетам сельских поселений на осуществление первичного воинского учета на </w:t>
            </w:r>
            <w:r w:rsidRPr="0010251F">
              <w:rPr>
                <w:rFonts w:ascii="Times New Roman" w:eastAsia="Calibri" w:hAnsi="Times New Roman" w:cs="Times New Roman"/>
                <w:sz w:val="12"/>
                <w:szCs w:val="12"/>
              </w:rPr>
              <w:lastRenderedPageBreak/>
              <w:t>территориях, где отсутствуют военные комиссариаты</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lastRenderedPageBreak/>
              <w:t>104</w:t>
            </w:r>
          </w:p>
        </w:tc>
      </w:tr>
      <w:tr w:rsidR="0010251F" w:rsidRPr="0010251F" w:rsidTr="0010251F">
        <w:trPr>
          <w:trHeight w:val="20"/>
        </w:trPr>
        <w:tc>
          <w:tcPr>
            <w:tcW w:w="4525" w:type="pct"/>
            <w:gridSpan w:val="3"/>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lastRenderedPageBreak/>
              <w:t>608     Комитет по управлению муниципальным имуществом муниципального района Сергиевский Самарской области</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75</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608</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1 11 05035 10 0000 120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50</w:t>
            </w:r>
          </w:p>
        </w:tc>
      </w:tr>
      <w:tr w:rsidR="0010251F" w:rsidRPr="0010251F" w:rsidTr="0010251F">
        <w:trPr>
          <w:trHeight w:val="20"/>
        </w:trPr>
        <w:tc>
          <w:tcPr>
            <w:tcW w:w="286"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608</w:t>
            </w:r>
          </w:p>
        </w:tc>
        <w:tc>
          <w:tcPr>
            <w:tcW w:w="847"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1 11 09045 10 0003 120</w:t>
            </w:r>
          </w:p>
        </w:tc>
        <w:tc>
          <w:tcPr>
            <w:tcW w:w="3393" w:type="pct"/>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25</w:t>
            </w:r>
          </w:p>
        </w:tc>
      </w:tr>
      <w:tr w:rsidR="0010251F" w:rsidRPr="0010251F" w:rsidTr="0010251F">
        <w:trPr>
          <w:trHeight w:val="20"/>
        </w:trPr>
        <w:tc>
          <w:tcPr>
            <w:tcW w:w="286"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Всего доходов</w:t>
            </w:r>
          </w:p>
        </w:tc>
        <w:tc>
          <w:tcPr>
            <w:tcW w:w="847"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3393"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75" w:type="pct"/>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7 572</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10251F"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10251F">
        <w:rPr>
          <w:rFonts w:ascii="Times New Roman" w:eastAsia="Calibri" w:hAnsi="Times New Roman" w:cs="Times New Roman"/>
          <w:b/>
          <w:sz w:val="12"/>
          <w:szCs w:val="12"/>
        </w:rPr>
        <w:t>Ведомственная структура расходов бюджета сельского поселения Антоновка</w:t>
      </w:r>
    </w:p>
    <w:p w:rsidR="0010251F" w:rsidRPr="0010251F"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10251F">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2400A6" w:rsidRDefault="0010251F" w:rsidP="0010251F">
      <w:pPr>
        <w:tabs>
          <w:tab w:val="left" w:pos="284"/>
          <w:tab w:val="left" w:pos="3828"/>
        </w:tabs>
        <w:spacing w:after="0" w:line="240" w:lineRule="auto"/>
        <w:jc w:val="right"/>
        <w:rPr>
          <w:rFonts w:ascii="Times New Roman" w:eastAsia="Calibri" w:hAnsi="Times New Roman" w:cs="Times New Roman"/>
          <w:sz w:val="12"/>
          <w:szCs w:val="12"/>
        </w:rPr>
      </w:pPr>
      <w:r w:rsidRPr="0010251F">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683"/>
        <w:gridCol w:w="284"/>
        <w:gridCol w:w="141"/>
        <w:gridCol w:w="142"/>
        <w:gridCol w:w="142"/>
        <w:gridCol w:w="142"/>
        <w:gridCol w:w="283"/>
        <w:gridCol w:w="425"/>
        <w:gridCol w:w="284"/>
        <w:gridCol w:w="425"/>
        <w:gridCol w:w="572"/>
      </w:tblGrid>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Код главы</w:t>
            </w:r>
          </w:p>
        </w:tc>
        <w:tc>
          <w:tcPr>
            <w:tcW w:w="141"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proofErr w:type="spellStart"/>
            <w:r w:rsidRPr="0010251F">
              <w:rPr>
                <w:rFonts w:ascii="Times New Roman" w:eastAsia="Calibri" w:hAnsi="Times New Roman" w:cs="Times New Roman"/>
                <w:bCs/>
                <w:sz w:val="12"/>
                <w:szCs w:val="12"/>
              </w:rPr>
              <w:t>Рз</w:t>
            </w:r>
            <w:proofErr w:type="spellEnd"/>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proofErr w:type="gramStart"/>
            <w:r w:rsidRPr="0010251F">
              <w:rPr>
                <w:rFonts w:ascii="Times New Roman" w:eastAsia="Calibri" w:hAnsi="Times New Roman" w:cs="Times New Roman"/>
                <w:bCs/>
                <w:sz w:val="12"/>
                <w:szCs w:val="12"/>
              </w:rPr>
              <w:t>ПР</w:t>
            </w:r>
            <w:proofErr w:type="gramEnd"/>
          </w:p>
        </w:tc>
        <w:tc>
          <w:tcPr>
            <w:tcW w:w="992" w:type="dxa"/>
            <w:gridSpan w:val="4"/>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ЦСР</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ВР</w:t>
            </w:r>
          </w:p>
        </w:tc>
        <w:tc>
          <w:tcPr>
            <w:tcW w:w="425"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Исполнено</w:t>
            </w:r>
          </w:p>
        </w:tc>
        <w:tc>
          <w:tcPr>
            <w:tcW w:w="572" w:type="dxa"/>
            <w:hideMark/>
          </w:tcPr>
          <w:p w:rsidR="0010251F" w:rsidRPr="0010251F" w:rsidRDefault="0010251F" w:rsidP="0010251F">
            <w:pPr>
              <w:tabs>
                <w:tab w:val="left" w:pos="284"/>
                <w:tab w:val="left" w:pos="3828"/>
              </w:tabs>
              <w:rPr>
                <w:rFonts w:ascii="Times New Roman" w:eastAsia="Calibri" w:hAnsi="Times New Roman" w:cs="Times New Roman"/>
                <w:bCs/>
                <w:sz w:val="10"/>
                <w:szCs w:val="10"/>
              </w:rPr>
            </w:pPr>
            <w:r w:rsidRPr="0010251F">
              <w:rPr>
                <w:rFonts w:ascii="Times New Roman" w:eastAsia="Calibri" w:hAnsi="Times New Roman" w:cs="Times New Roman"/>
                <w:bCs/>
                <w:sz w:val="10"/>
                <w:szCs w:val="10"/>
              </w:rPr>
              <w:t xml:space="preserve">в </w:t>
            </w:r>
            <w:proofErr w:type="spellStart"/>
            <w:r w:rsidRPr="0010251F">
              <w:rPr>
                <w:rFonts w:ascii="Times New Roman" w:eastAsia="Calibri" w:hAnsi="Times New Roman" w:cs="Times New Roman"/>
                <w:bCs/>
                <w:sz w:val="10"/>
                <w:szCs w:val="10"/>
              </w:rPr>
              <w:t>т.ч</w:t>
            </w:r>
            <w:proofErr w:type="spellEnd"/>
            <w:r w:rsidRPr="0010251F">
              <w:rPr>
                <w:rFonts w:ascii="Times New Roman" w:eastAsia="Calibri" w:hAnsi="Times New Roman" w:cs="Times New Roman"/>
                <w:bCs/>
                <w:sz w:val="10"/>
                <w:szCs w:val="10"/>
              </w:rPr>
              <w:t>. за счет безвозмездных поступлений</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02</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293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02</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293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02</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120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293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615</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573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120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450</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95</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25</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Уплата налогов, сборов и иных платежей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850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42</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42</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06</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67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06</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67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06</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67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Другие общегосударственные вопросы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293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135</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98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10251F">
              <w:rPr>
                <w:rFonts w:ascii="Times New Roman" w:eastAsia="Calibri" w:hAnsi="Times New Roman" w:cs="Times New Roman"/>
                <w:bCs/>
                <w:sz w:val="12"/>
                <w:szCs w:val="12"/>
              </w:rPr>
              <w:t>о(</w:t>
            </w:r>
            <w:proofErr w:type="gramEnd"/>
            <w:r w:rsidRPr="0010251F">
              <w:rPr>
                <w:rFonts w:ascii="Times New Roman" w:eastAsia="Calibri" w:hAnsi="Times New Roman" w:cs="Times New Roman"/>
                <w:bCs/>
                <w:sz w:val="12"/>
                <w:szCs w:val="12"/>
              </w:rPr>
              <w:t>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46</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46</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Мобилизационная и вневойсковая подготовка</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02</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59</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59</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02</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59</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59</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02</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120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59</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59</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03</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10</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Дорожное хозяйство (дорожные фонды)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5 618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5 201</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lastRenderedPageBreak/>
              <w:t>Муниципальная программа "Содержание улично-дорожной сети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338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280</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10251F">
              <w:rPr>
                <w:rFonts w:ascii="Times New Roman" w:eastAsia="Calibri" w:hAnsi="Times New Roman" w:cs="Times New Roman"/>
                <w:bCs/>
                <w:sz w:val="12"/>
                <w:szCs w:val="12"/>
              </w:rPr>
              <w:t>м.р</w:t>
            </w:r>
            <w:proofErr w:type="spellEnd"/>
            <w:r w:rsidRPr="0010251F">
              <w:rPr>
                <w:rFonts w:ascii="Times New Roman" w:eastAsia="Calibri" w:hAnsi="Times New Roman" w:cs="Times New Roman"/>
                <w:bCs/>
                <w:sz w:val="12"/>
                <w:szCs w:val="12"/>
              </w:rPr>
              <w:t>. Сергиевский Самарской области"</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5 280</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5 201</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04</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5 280</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5 201</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Благоустройство</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05</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05</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05</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03</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433</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Другие вопросы в области охраны окружающей среды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06</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05</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06</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05</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39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28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06</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05</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39</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Молодежная политика</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07</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07</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07</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07</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07</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07</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Культура</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08</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191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08</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191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08</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240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10</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08</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44</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181</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Физическая культура</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48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117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0</w:t>
            </w:r>
          </w:p>
        </w:tc>
      </w:tr>
      <w:tr w:rsidR="0010251F" w:rsidRPr="0010251F" w:rsidTr="0010251F">
        <w:trPr>
          <w:trHeight w:val="20"/>
        </w:trPr>
        <w:tc>
          <w:tcPr>
            <w:tcW w:w="4683"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Иные межбюджетные трансферты</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419</w:t>
            </w:r>
          </w:p>
        </w:tc>
        <w:tc>
          <w:tcPr>
            <w:tcW w:w="141"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11</w:t>
            </w:r>
          </w:p>
        </w:tc>
        <w:tc>
          <w:tcPr>
            <w:tcW w:w="142" w:type="dxa"/>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01</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48</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00000</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540</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117</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0</w:t>
            </w:r>
          </w:p>
        </w:tc>
      </w:tr>
      <w:tr w:rsidR="0010251F" w:rsidRPr="0010251F" w:rsidTr="0010251F">
        <w:trPr>
          <w:trHeight w:val="20"/>
        </w:trPr>
        <w:tc>
          <w:tcPr>
            <w:tcW w:w="46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Итого</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1"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14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283"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sz w:val="12"/>
                <w:szCs w:val="12"/>
              </w:rPr>
            </w:pPr>
            <w:r w:rsidRPr="0010251F">
              <w:rPr>
                <w:rFonts w:ascii="Times New Roman" w:eastAsia="Calibri" w:hAnsi="Times New Roman" w:cs="Times New Roman"/>
                <w:sz w:val="12"/>
                <w:szCs w:val="12"/>
              </w:rPr>
              <w:t> </w:t>
            </w:r>
          </w:p>
        </w:tc>
        <w:tc>
          <w:tcPr>
            <w:tcW w:w="284"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 </w:t>
            </w:r>
          </w:p>
        </w:tc>
        <w:tc>
          <w:tcPr>
            <w:tcW w:w="425"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7 758</w:t>
            </w:r>
          </w:p>
        </w:tc>
        <w:tc>
          <w:tcPr>
            <w:tcW w:w="572" w:type="dxa"/>
            <w:noWrap/>
            <w:hideMark/>
          </w:tcPr>
          <w:p w:rsidR="0010251F" w:rsidRPr="0010251F" w:rsidRDefault="0010251F" w:rsidP="0010251F">
            <w:pPr>
              <w:tabs>
                <w:tab w:val="left" w:pos="284"/>
                <w:tab w:val="left" w:pos="3828"/>
              </w:tabs>
              <w:rPr>
                <w:rFonts w:ascii="Times New Roman" w:eastAsia="Calibri" w:hAnsi="Times New Roman" w:cs="Times New Roman"/>
                <w:bCs/>
                <w:sz w:val="12"/>
                <w:szCs w:val="12"/>
              </w:rPr>
            </w:pPr>
            <w:r w:rsidRPr="0010251F">
              <w:rPr>
                <w:rFonts w:ascii="Times New Roman" w:eastAsia="Calibri" w:hAnsi="Times New Roman" w:cs="Times New Roman"/>
                <w:bCs/>
                <w:sz w:val="12"/>
                <w:szCs w:val="12"/>
              </w:rPr>
              <w:t>5 260</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w:t>
      </w:r>
    </w:p>
    <w:p w:rsidR="00C277BE" w:rsidRP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 xml:space="preserve"> классификации расходов бюджета сельского поселения Антоновка муниципального района Сергиевский Самарской области</w:t>
      </w:r>
    </w:p>
    <w:p w:rsidR="002400A6" w:rsidRDefault="00C277BE" w:rsidP="00C277BE">
      <w:pPr>
        <w:tabs>
          <w:tab w:val="left" w:pos="284"/>
          <w:tab w:val="left" w:pos="3828"/>
        </w:tabs>
        <w:spacing w:after="0" w:line="240" w:lineRule="auto"/>
        <w:jc w:val="right"/>
        <w:rPr>
          <w:rFonts w:ascii="Times New Roman" w:eastAsia="Calibri" w:hAnsi="Times New Roman" w:cs="Times New Roman"/>
          <w:sz w:val="12"/>
          <w:szCs w:val="12"/>
        </w:rPr>
      </w:pPr>
      <w:r w:rsidRPr="00C277BE">
        <w:rPr>
          <w:rFonts w:ascii="Times New Roman" w:eastAsia="Calibri" w:hAnsi="Times New Roman" w:cs="Times New Roman"/>
          <w:sz w:val="12"/>
          <w:szCs w:val="12"/>
        </w:rPr>
        <w:t>Единица измерения: тыс. руб.</w:t>
      </w:r>
    </w:p>
    <w:tbl>
      <w:tblPr>
        <w:tblStyle w:val="af1"/>
        <w:tblW w:w="4997" w:type="pct"/>
        <w:tblCellMar>
          <w:left w:w="0" w:type="dxa"/>
          <w:right w:w="0" w:type="dxa"/>
        </w:tblCellMar>
        <w:tblLook w:val="04A0" w:firstRow="1" w:lastRow="0" w:firstColumn="1" w:lastColumn="0" w:noHBand="0" w:noVBand="1"/>
      </w:tblPr>
      <w:tblGrid>
        <w:gridCol w:w="5534"/>
        <w:gridCol w:w="278"/>
        <w:gridCol w:w="220"/>
        <w:gridCol w:w="576"/>
        <w:gridCol w:w="910"/>
      </w:tblGrid>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Наименование показателя</w:t>
            </w:r>
          </w:p>
        </w:tc>
        <w:tc>
          <w:tcPr>
            <w:tcW w:w="18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roofErr w:type="spellStart"/>
            <w:r w:rsidRPr="00C277BE">
              <w:rPr>
                <w:rFonts w:ascii="Times New Roman" w:eastAsia="Calibri" w:hAnsi="Times New Roman" w:cs="Times New Roman"/>
                <w:bCs/>
                <w:sz w:val="12"/>
                <w:szCs w:val="12"/>
              </w:rPr>
              <w:t>Рз</w:t>
            </w:r>
            <w:proofErr w:type="spellEnd"/>
          </w:p>
        </w:tc>
        <w:tc>
          <w:tcPr>
            <w:tcW w:w="146"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roofErr w:type="gramStart"/>
            <w:r w:rsidRPr="00C277BE">
              <w:rPr>
                <w:rFonts w:ascii="Times New Roman" w:eastAsia="Calibri" w:hAnsi="Times New Roman" w:cs="Times New Roman"/>
                <w:bCs/>
                <w:sz w:val="12"/>
                <w:szCs w:val="12"/>
              </w:rPr>
              <w:t>ПР</w:t>
            </w:r>
            <w:proofErr w:type="gramEnd"/>
          </w:p>
        </w:tc>
        <w:tc>
          <w:tcPr>
            <w:tcW w:w="383"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Исполнено</w:t>
            </w:r>
          </w:p>
        </w:tc>
        <w:tc>
          <w:tcPr>
            <w:tcW w:w="60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xml:space="preserve">в </w:t>
            </w:r>
            <w:proofErr w:type="spellStart"/>
            <w:r w:rsidRPr="00C277BE">
              <w:rPr>
                <w:rFonts w:ascii="Times New Roman" w:eastAsia="Calibri" w:hAnsi="Times New Roman" w:cs="Times New Roman"/>
                <w:bCs/>
                <w:sz w:val="12"/>
                <w:szCs w:val="12"/>
              </w:rPr>
              <w:t>т.ч</w:t>
            </w:r>
            <w:proofErr w:type="spellEnd"/>
            <w:r w:rsidRPr="00C277BE">
              <w:rPr>
                <w:rFonts w:ascii="Times New Roman" w:eastAsia="Calibri" w:hAnsi="Times New Roman" w:cs="Times New Roman"/>
                <w:bCs/>
                <w:sz w:val="12"/>
                <w:szCs w:val="12"/>
              </w:rPr>
              <w:t>. за счет безвозмездных поступлений</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Общегосударственные вопросы</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1 268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02</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293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04</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615</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06</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67</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Другие общегосударственные вопросы</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13</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293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Национальная оборона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02</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59</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59</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Мобилизационная и вневойсковая подготовка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02</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03</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59</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59</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Национальная безопасность и правоохранительная деятельность</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03</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33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03</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10</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33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Национальная экономика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04</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5 618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5 201</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Дорожное хозяйство (дорожные фонды)</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04</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09</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5 618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5 201</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Жилищно-коммунальное хозяйство</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05</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433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Благоустройство</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05</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03</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433</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Охрана окружающей среды</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06</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28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Другие вопросы в области охраны окружающей среды</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06</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05</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28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Образование</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07</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Молодежная политика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07</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07</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Культура и кинематография</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08</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191</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Культура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08</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191</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Физическая культура и спорт</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117</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Физическая культура</w:t>
            </w:r>
          </w:p>
        </w:tc>
        <w:tc>
          <w:tcPr>
            <w:tcW w:w="1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w:t>
            </w:r>
          </w:p>
        </w:tc>
        <w:tc>
          <w:tcPr>
            <w:tcW w:w="146"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117</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w:t>
            </w:r>
          </w:p>
        </w:tc>
      </w:tr>
      <w:tr w:rsidR="00C277BE" w:rsidRPr="00C277BE" w:rsidTr="00C277BE">
        <w:trPr>
          <w:trHeight w:val="20"/>
        </w:trPr>
        <w:tc>
          <w:tcPr>
            <w:tcW w:w="3681"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Итого</w:t>
            </w:r>
          </w:p>
        </w:tc>
        <w:tc>
          <w:tcPr>
            <w:tcW w:w="18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146"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38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7 758</w:t>
            </w:r>
          </w:p>
        </w:tc>
        <w:tc>
          <w:tcPr>
            <w:tcW w:w="60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5 260</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76438E" w:rsidRDefault="0076438E"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Антоновка </w:t>
      </w:r>
    </w:p>
    <w:p w:rsidR="002400A6" w:rsidRP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 xml:space="preserve">за девять месяцев 2024 года по кодам </w:t>
      </w:r>
      <w:proofErr w:type="gramStart"/>
      <w:r w:rsidRPr="00C277BE">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5"/>
        <w:gridCol w:w="1269"/>
        <w:gridCol w:w="5180"/>
        <w:gridCol w:w="8"/>
        <w:gridCol w:w="30"/>
        <w:gridCol w:w="611"/>
      </w:tblGrid>
      <w:tr w:rsidR="00C277BE" w:rsidRPr="00C277BE" w:rsidTr="00C277BE">
        <w:trPr>
          <w:trHeight w:val="138"/>
        </w:trPr>
        <w:tc>
          <w:tcPr>
            <w:tcW w:w="284" w:type="pct"/>
            <w:vMerge w:val="restart"/>
            <w:hideMark/>
          </w:tcPr>
          <w:p w:rsidR="00C277BE" w:rsidRPr="00C277BE" w:rsidRDefault="00C277BE" w:rsidP="00C277BE">
            <w:pPr>
              <w:tabs>
                <w:tab w:val="left" w:pos="284"/>
                <w:tab w:val="left" w:pos="3828"/>
              </w:tabs>
              <w:rPr>
                <w:rFonts w:ascii="Times New Roman" w:eastAsia="Calibri" w:hAnsi="Times New Roman" w:cs="Times New Roman"/>
                <w:bCs/>
                <w:sz w:val="10"/>
                <w:szCs w:val="10"/>
              </w:rPr>
            </w:pPr>
            <w:r w:rsidRPr="00C277BE">
              <w:rPr>
                <w:rFonts w:ascii="Times New Roman" w:eastAsia="Calibri" w:hAnsi="Times New Roman" w:cs="Times New Roman"/>
                <w:bCs/>
                <w:sz w:val="10"/>
                <w:szCs w:val="10"/>
              </w:rPr>
              <w:t>Код главного администратора</w:t>
            </w:r>
          </w:p>
        </w:tc>
        <w:tc>
          <w:tcPr>
            <w:tcW w:w="845" w:type="pct"/>
            <w:vMerge w:val="restar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xml:space="preserve">Код </w:t>
            </w:r>
          </w:p>
        </w:tc>
        <w:tc>
          <w:tcPr>
            <w:tcW w:w="3463" w:type="pct"/>
            <w:gridSpan w:val="3"/>
            <w:vMerge w:val="restar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07" w:type="pct"/>
            <w:vMerge w:val="restar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Сумма,    тыс. рублей</w:t>
            </w:r>
          </w:p>
        </w:tc>
      </w:tr>
      <w:tr w:rsidR="00C277BE" w:rsidRPr="00C277BE" w:rsidTr="00C277BE">
        <w:trPr>
          <w:trHeight w:val="138"/>
        </w:trPr>
        <w:tc>
          <w:tcPr>
            <w:tcW w:w="284" w:type="pct"/>
            <w:vMerge/>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
        </w:tc>
        <w:tc>
          <w:tcPr>
            <w:tcW w:w="845" w:type="pct"/>
            <w:vMerge/>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
        </w:tc>
        <w:tc>
          <w:tcPr>
            <w:tcW w:w="3463" w:type="pct"/>
            <w:gridSpan w:val="3"/>
            <w:vMerge/>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
        </w:tc>
        <w:tc>
          <w:tcPr>
            <w:tcW w:w="407" w:type="pct"/>
            <w:vMerge/>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01 00 00 00 00 0000 000</w:t>
            </w:r>
          </w:p>
        </w:tc>
        <w:tc>
          <w:tcPr>
            <w:tcW w:w="3449" w:type="pct"/>
            <w:gridSpan w:val="2"/>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186</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01 05 00 00 00 0000 000</w:t>
            </w:r>
          </w:p>
        </w:tc>
        <w:tc>
          <w:tcPr>
            <w:tcW w:w="3463" w:type="pct"/>
            <w:gridSpan w:val="3"/>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Изменение остатков средств на счетах по учету средств бюджета</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186</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01 05 00 00 00 0000 500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Увеличение остатков средств бюджетов</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-7572</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01 05 02 00 00 0000 500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xml:space="preserve">Увеличение прочих остатков  средств бюджетов </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-7572</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01 05 02 01 00 0000 510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xml:space="preserve">Увеличение прочих остатков денежных средств бюджетов </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-7572</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01 05 02 01 10 0000 510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Увеличение прочих остатков денежных средств бюджетов поселений</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-7572</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01 05 00 00 00 0000 600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Уменьшение остатков средств бюджетов</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7758</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01 05 02 00 00 0000 600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xml:space="preserve">Уменьшение прочих остатков средств бюджетов </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7758</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01 05 02 01 00 0000 610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xml:space="preserve">Уменьшение прочих остатков денежных средств бюджетов </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7758</w:t>
            </w:r>
          </w:p>
        </w:tc>
      </w:tr>
      <w:tr w:rsidR="00C277BE" w:rsidRPr="00C277BE" w:rsidTr="00C277BE">
        <w:trPr>
          <w:trHeight w:val="20"/>
        </w:trPr>
        <w:tc>
          <w:tcPr>
            <w:tcW w:w="28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84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01 05 02 01 10 0000 610</w:t>
            </w:r>
          </w:p>
        </w:tc>
        <w:tc>
          <w:tcPr>
            <w:tcW w:w="3443"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Уменьшение прочих остатков денежных средств бюджетов поселений</w:t>
            </w:r>
          </w:p>
        </w:tc>
        <w:tc>
          <w:tcPr>
            <w:tcW w:w="20" w:type="pct"/>
            <w:gridSpan w:val="2"/>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7758</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2400A6" w:rsidRP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Антоновка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251"/>
        <w:gridCol w:w="737"/>
        <w:gridCol w:w="1535"/>
      </w:tblGrid>
      <w:tr w:rsidR="00C277BE" w:rsidRPr="00C277BE" w:rsidTr="00C277BE">
        <w:trPr>
          <w:trHeight w:val="20"/>
        </w:trPr>
        <w:tc>
          <w:tcPr>
            <w:tcW w:w="3489"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Наименование</w:t>
            </w:r>
          </w:p>
        </w:tc>
        <w:tc>
          <w:tcPr>
            <w:tcW w:w="49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Численность (чел.)</w:t>
            </w:r>
          </w:p>
        </w:tc>
        <w:tc>
          <w:tcPr>
            <w:tcW w:w="102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Расходы на денежное содержание (тыс.рублей)</w:t>
            </w:r>
          </w:p>
        </w:tc>
      </w:tr>
      <w:tr w:rsidR="00C277BE" w:rsidRPr="00C277BE" w:rsidTr="00C277BE">
        <w:trPr>
          <w:trHeight w:val="20"/>
        </w:trPr>
        <w:tc>
          <w:tcPr>
            <w:tcW w:w="3489"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Муниципальные служащие органов местного самоуправления</w:t>
            </w:r>
          </w:p>
        </w:tc>
        <w:tc>
          <w:tcPr>
            <w:tcW w:w="49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w:t>
            </w:r>
          </w:p>
        </w:tc>
        <w:tc>
          <w:tcPr>
            <w:tcW w:w="102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423,0</w:t>
            </w:r>
          </w:p>
        </w:tc>
      </w:tr>
      <w:tr w:rsidR="00C277BE" w:rsidRPr="00C277BE" w:rsidTr="00C277BE">
        <w:trPr>
          <w:trHeight w:val="20"/>
        </w:trPr>
        <w:tc>
          <w:tcPr>
            <w:tcW w:w="3489"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9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w:t>
            </w:r>
          </w:p>
        </w:tc>
        <w:tc>
          <w:tcPr>
            <w:tcW w:w="1020"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267,0</w:t>
            </w:r>
          </w:p>
        </w:tc>
      </w:tr>
      <w:tr w:rsidR="00C277BE" w:rsidRPr="00C277BE" w:rsidTr="00C277BE">
        <w:trPr>
          <w:trHeight w:val="20"/>
        </w:trPr>
        <w:tc>
          <w:tcPr>
            <w:tcW w:w="3489"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ИТОГО:</w:t>
            </w:r>
          </w:p>
        </w:tc>
        <w:tc>
          <w:tcPr>
            <w:tcW w:w="490"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3</w:t>
            </w:r>
          </w:p>
        </w:tc>
        <w:tc>
          <w:tcPr>
            <w:tcW w:w="1020"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690,0</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к постановлению администрации сельского поселения Антоновка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№40</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C277BE" w:rsidRP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ОТЧЕТ</w:t>
      </w:r>
    </w:p>
    <w:p w:rsid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 xml:space="preserve">об использовании средств дорожного фонда сельского поселения Антоновка </w:t>
      </w:r>
    </w:p>
    <w:p w:rsidR="00C277BE" w:rsidRPr="00C277BE" w:rsidRDefault="00C277BE" w:rsidP="00C277BE">
      <w:pPr>
        <w:tabs>
          <w:tab w:val="left" w:pos="284"/>
          <w:tab w:val="left" w:pos="3828"/>
        </w:tabs>
        <w:spacing w:after="0" w:line="240" w:lineRule="auto"/>
        <w:jc w:val="center"/>
        <w:rPr>
          <w:rFonts w:ascii="Times New Roman" w:eastAsia="Calibri" w:hAnsi="Times New Roman" w:cs="Times New Roman"/>
          <w:b/>
          <w:sz w:val="12"/>
          <w:szCs w:val="12"/>
        </w:rPr>
      </w:pPr>
      <w:r w:rsidRPr="00C277BE">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C277BE">
        <w:rPr>
          <w:rFonts w:ascii="Times New Roman" w:eastAsia="Calibri" w:hAnsi="Times New Roman" w:cs="Times New Roman"/>
          <w:b/>
          <w:sz w:val="12"/>
          <w:szCs w:val="12"/>
        </w:rPr>
        <w:t>за девять месяцев 2024 года</w:t>
      </w:r>
    </w:p>
    <w:p w:rsidR="002400A6" w:rsidRDefault="00C277BE" w:rsidP="00C277BE">
      <w:pPr>
        <w:tabs>
          <w:tab w:val="left" w:pos="284"/>
          <w:tab w:val="left" w:pos="3828"/>
        </w:tabs>
        <w:spacing w:after="0" w:line="240" w:lineRule="auto"/>
        <w:jc w:val="right"/>
        <w:rPr>
          <w:rFonts w:ascii="Times New Roman" w:eastAsia="Calibri" w:hAnsi="Times New Roman" w:cs="Times New Roman"/>
          <w:sz w:val="12"/>
          <w:szCs w:val="12"/>
        </w:rPr>
      </w:pPr>
      <w:r w:rsidRPr="00C277BE">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44"/>
        <w:gridCol w:w="1030"/>
        <w:gridCol w:w="709"/>
        <w:gridCol w:w="850"/>
        <w:gridCol w:w="709"/>
        <w:gridCol w:w="668"/>
        <w:gridCol w:w="613"/>
      </w:tblGrid>
      <w:tr w:rsidR="00C277BE" w:rsidRPr="00C277BE" w:rsidTr="00C277BE">
        <w:trPr>
          <w:trHeight w:val="20"/>
        </w:trPr>
        <w:tc>
          <w:tcPr>
            <w:tcW w:w="4593" w:type="pct"/>
            <w:gridSpan w:val="6"/>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201</w:t>
            </w:r>
          </w:p>
        </w:tc>
      </w:tr>
      <w:tr w:rsidR="00C277BE" w:rsidRPr="00C277BE" w:rsidTr="00C277BE">
        <w:trPr>
          <w:trHeight w:val="20"/>
        </w:trPr>
        <w:tc>
          <w:tcPr>
            <w:tcW w:w="4593" w:type="pct"/>
            <w:gridSpan w:val="6"/>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 Поступления дорожного фонда</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Наименование показателя</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Код дохода</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Годовой прогноз</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Исполнено за девять месяцев 2024 года</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Процент исполнения</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bCs/>
                <w:iCs/>
                <w:sz w:val="12"/>
                <w:szCs w:val="12"/>
              </w:rPr>
            </w:pPr>
            <w:r w:rsidRPr="00C277BE">
              <w:rPr>
                <w:rFonts w:ascii="Times New Roman" w:eastAsia="Calibri" w:hAnsi="Times New Roman" w:cs="Times New Roman"/>
                <w:bCs/>
                <w:iCs/>
                <w:sz w:val="12"/>
                <w:szCs w:val="12"/>
              </w:rPr>
              <w:t>Поступления, всего</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10000000000000000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5 529</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5 425</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98</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Доходы, всего</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10000000000000000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5 529</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5 425</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98</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В том числе:</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iCs/>
                <w:sz w:val="12"/>
                <w:szCs w:val="12"/>
              </w:rPr>
            </w:pPr>
            <w:r w:rsidRPr="00C277BE">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11611064010000140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iCs/>
                <w:sz w:val="12"/>
                <w:szCs w:val="12"/>
              </w:rPr>
            </w:pPr>
            <w:r w:rsidRPr="00C277BE">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10302000010000110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328</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224</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68</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iCs/>
                <w:sz w:val="12"/>
                <w:szCs w:val="12"/>
              </w:rPr>
            </w:pPr>
            <w:r w:rsidRPr="00C277BE">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20700000000000150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iCs/>
                <w:sz w:val="12"/>
                <w:szCs w:val="12"/>
              </w:rPr>
            </w:pPr>
            <w:r w:rsidRPr="00C277BE">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20200000000000150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5 201</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5 201</w:t>
            </w: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100</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4593" w:type="pct"/>
            <w:gridSpan w:val="6"/>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2. Выбытия дорожного фонда</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68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565"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71"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3677" w:type="pct"/>
            <w:gridSpan w:val="4"/>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Утверждено</w:t>
            </w:r>
          </w:p>
        </w:tc>
        <w:tc>
          <w:tcPr>
            <w:tcW w:w="444" w:type="pct"/>
            <w:vMerge w:val="restar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roofErr w:type="spellStart"/>
            <w:r w:rsidRPr="00C277BE">
              <w:rPr>
                <w:rFonts w:ascii="Times New Roman" w:eastAsia="Calibri" w:hAnsi="Times New Roman" w:cs="Times New Roman"/>
                <w:sz w:val="12"/>
                <w:szCs w:val="12"/>
              </w:rPr>
              <w:t>И</w:t>
            </w:r>
            <w:proofErr w:type="gramStart"/>
            <w:r w:rsidRPr="00C277BE">
              <w:rPr>
                <w:rFonts w:ascii="Times New Roman" w:eastAsia="Calibri" w:hAnsi="Times New Roman" w:cs="Times New Roman"/>
                <w:sz w:val="12"/>
                <w:szCs w:val="12"/>
              </w:rPr>
              <w:t>c</w:t>
            </w:r>
            <w:proofErr w:type="gramEnd"/>
            <w:r w:rsidRPr="00C277BE">
              <w:rPr>
                <w:rFonts w:ascii="Times New Roman" w:eastAsia="Calibri" w:hAnsi="Times New Roman" w:cs="Times New Roman"/>
                <w:sz w:val="12"/>
                <w:szCs w:val="12"/>
              </w:rPr>
              <w:t>полнено</w:t>
            </w:r>
            <w:proofErr w:type="spellEnd"/>
            <w:r w:rsidRPr="00C277BE">
              <w:rPr>
                <w:rFonts w:ascii="Times New Roman" w:eastAsia="Calibri" w:hAnsi="Times New Roman" w:cs="Times New Roman"/>
                <w:sz w:val="12"/>
                <w:szCs w:val="12"/>
              </w:rPr>
              <w:t xml:space="preserve"> за 2024 год</w:t>
            </w:r>
          </w:p>
        </w:tc>
        <w:tc>
          <w:tcPr>
            <w:tcW w:w="407" w:type="pct"/>
            <w:vMerge w:val="restar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Процент исполнения</w:t>
            </w: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xml:space="preserve">ГРБС </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roofErr w:type="spellStart"/>
            <w:r w:rsidRPr="00C277BE">
              <w:rPr>
                <w:rFonts w:ascii="Times New Roman" w:eastAsia="Calibri" w:hAnsi="Times New Roman" w:cs="Times New Roman"/>
                <w:sz w:val="12"/>
                <w:szCs w:val="12"/>
              </w:rPr>
              <w:t>РзПР</w:t>
            </w:r>
            <w:proofErr w:type="spellEnd"/>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ЦСР</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ВР</w:t>
            </w:r>
          </w:p>
        </w:tc>
        <w:tc>
          <w:tcPr>
            <w:tcW w:w="471" w:type="pct"/>
            <w:vMerge/>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44" w:type="pct"/>
            <w:vMerge/>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c>
          <w:tcPr>
            <w:tcW w:w="407" w:type="pct"/>
            <w:vMerge/>
            <w:hideMark/>
          </w:tcPr>
          <w:p w:rsidR="00C277BE" w:rsidRPr="00C277BE" w:rsidRDefault="00C277BE" w:rsidP="00C277BE">
            <w:pPr>
              <w:tabs>
                <w:tab w:val="left" w:pos="284"/>
                <w:tab w:val="left" w:pos="3828"/>
              </w:tabs>
              <w:rPr>
                <w:rFonts w:ascii="Times New Roman" w:eastAsia="Calibri" w:hAnsi="Times New Roman" w:cs="Times New Roman"/>
                <w:sz w:val="12"/>
                <w:szCs w:val="12"/>
              </w:rPr>
            </w:pP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419</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0409</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00 0 0000000</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000</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5 529</w:t>
            </w:r>
          </w:p>
        </w:tc>
        <w:tc>
          <w:tcPr>
            <w:tcW w:w="444"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5 539</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97</w:t>
            </w:r>
          </w:p>
        </w:tc>
      </w:tr>
      <w:tr w:rsidR="00C277BE" w:rsidRPr="00C277BE" w:rsidTr="00C277BE">
        <w:trPr>
          <w:trHeight w:val="20"/>
        </w:trPr>
        <w:tc>
          <w:tcPr>
            <w:tcW w:w="1957"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Расходы, всего</w:t>
            </w:r>
          </w:p>
        </w:tc>
        <w:tc>
          <w:tcPr>
            <w:tcW w:w="68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565"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 </w:t>
            </w:r>
          </w:p>
        </w:tc>
        <w:tc>
          <w:tcPr>
            <w:tcW w:w="471"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5 529</w:t>
            </w:r>
          </w:p>
        </w:tc>
        <w:tc>
          <w:tcPr>
            <w:tcW w:w="444" w:type="pct"/>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5 539</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sz w:val="12"/>
                <w:szCs w:val="12"/>
              </w:rPr>
            </w:pPr>
            <w:r w:rsidRPr="00C277BE">
              <w:rPr>
                <w:rFonts w:ascii="Times New Roman" w:eastAsia="Calibri" w:hAnsi="Times New Roman" w:cs="Times New Roman"/>
                <w:sz w:val="12"/>
                <w:szCs w:val="12"/>
              </w:rPr>
              <w:t> </w:t>
            </w:r>
          </w:p>
        </w:tc>
      </w:tr>
      <w:tr w:rsidR="00C277BE" w:rsidRPr="00C277BE" w:rsidTr="00C277BE">
        <w:trPr>
          <w:trHeight w:val="20"/>
        </w:trPr>
        <w:tc>
          <w:tcPr>
            <w:tcW w:w="4593" w:type="pct"/>
            <w:gridSpan w:val="6"/>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C277BE" w:rsidRPr="00C277BE" w:rsidRDefault="00C277BE" w:rsidP="00C277BE">
            <w:pPr>
              <w:tabs>
                <w:tab w:val="left" w:pos="284"/>
                <w:tab w:val="left" w:pos="3828"/>
              </w:tabs>
              <w:rPr>
                <w:rFonts w:ascii="Times New Roman" w:eastAsia="Calibri" w:hAnsi="Times New Roman" w:cs="Times New Roman"/>
                <w:bCs/>
                <w:sz w:val="12"/>
                <w:szCs w:val="12"/>
              </w:rPr>
            </w:pPr>
            <w:r w:rsidRPr="00C277BE">
              <w:rPr>
                <w:rFonts w:ascii="Times New Roman" w:eastAsia="Calibri" w:hAnsi="Times New Roman" w:cs="Times New Roman"/>
                <w:bCs/>
                <w:sz w:val="12"/>
                <w:szCs w:val="12"/>
              </w:rPr>
              <w:t>87</w:t>
            </w:r>
          </w:p>
        </w:tc>
      </w:tr>
    </w:tbl>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lastRenderedPageBreak/>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ВЕРХНЯЯ ОРЛЯНКА</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00124A6F">
        <w:rPr>
          <w:rFonts w:ascii="Times New Roman" w:eastAsia="Calibri" w:hAnsi="Times New Roman" w:cs="Times New Roman"/>
          <w:sz w:val="12"/>
          <w:szCs w:val="12"/>
        </w:rPr>
        <w:t xml:space="preserve">                         №36</w:t>
      </w:r>
    </w:p>
    <w:p w:rsidR="00124A6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Об исполнении бюджета сельского поселения Верхняя Орлянка за девять месяцев 2024  года</w:t>
      </w:r>
    </w:p>
    <w:p w:rsidR="00124A6F" w:rsidRPr="00124A6F" w:rsidRDefault="00124A6F" w:rsidP="00124A6F">
      <w:pPr>
        <w:tabs>
          <w:tab w:val="left" w:pos="284"/>
          <w:tab w:val="left" w:pos="3828"/>
        </w:tabs>
        <w:spacing w:after="0" w:line="240" w:lineRule="auto"/>
        <w:jc w:val="both"/>
        <w:rPr>
          <w:rFonts w:ascii="Times New Roman" w:eastAsia="Calibri" w:hAnsi="Times New Roman" w:cs="Times New Roman"/>
          <w:sz w:val="12"/>
          <w:szCs w:val="12"/>
        </w:rPr>
      </w:pP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Верхняя Орлянка</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b/>
          <w:sz w:val="12"/>
          <w:szCs w:val="12"/>
        </w:rPr>
        <w:t>ПОСТАНОВЛЯЕТ</w:t>
      </w:r>
      <w:r w:rsidRPr="00124A6F">
        <w:rPr>
          <w:rFonts w:ascii="Times New Roman" w:eastAsia="Calibri" w:hAnsi="Times New Roman" w:cs="Times New Roman"/>
          <w:sz w:val="12"/>
          <w:szCs w:val="12"/>
        </w:rPr>
        <w:t>:</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Утвердить исполнение бюджета сельского поселения Верхняя Орлянка за девять месяцев  2024  года по доходам в сумме 5 360 тыс. рублей и по расходам в сумме 5 969 тыс. рублей с превышением расходов над доходами в сумме 609 тыс. рублей.</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Утвердить ведомственную структуру расходов бюджета сельского поселения Верхняя Орлянка муниципального района Сергиевский Самарской области за девять месяцев 2024 года в соответствии с приложением 2.</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124A6F">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124A6F">
        <w:rPr>
          <w:rFonts w:ascii="Times New Roman" w:eastAsia="Calibri" w:hAnsi="Times New Roman" w:cs="Times New Roman"/>
          <w:sz w:val="12"/>
          <w:szCs w:val="12"/>
        </w:rPr>
        <w:t xml:space="preserve"> Верхняя Орлянка муниципального района Сергиевский Самарской области за девять месяцев 2024 года в соответствии с приложением 3.</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Верхняя Орлянка за девять месяцев 2024 года по кодам </w:t>
      </w:r>
      <w:proofErr w:type="gramStart"/>
      <w:r w:rsidRPr="00124A6F">
        <w:rPr>
          <w:rFonts w:ascii="Times New Roman" w:eastAsia="Calibri" w:hAnsi="Times New Roman" w:cs="Times New Roman"/>
          <w:sz w:val="12"/>
          <w:szCs w:val="12"/>
        </w:rPr>
        <w:t>классификации источников финансирования дефицитов бюджетов</w:t>
      </w:r>
      <w:proofErr w:type="gramEnd"/>
      <w:r w:rsidRPr="00124A6F">
        <w:rPr>
          <w:rFonts w:ascii="Times New Roman" w:eastAsia="Calibri" w:hAnsi="Times New Roman" w:cs="Times New Roman"/>
          <w:sz w:val="12"/>
          <w:szCs w:val="12"/>
        </w:rPr>
        <w:t xml:space="preserve"> в соответствии с приложением 4.</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Утвердить отчет об использовании средств дорожного фонда сельского поселения Верхняя Орлянка муниципального района Сергиевский в соответствии с приложением 6.</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24A6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124A6F" w:rsidRPr="00124A6F" w:rsidRDefault="00124A6F" w:rsidP="00124A6F">
      <w:pPr>
        <w:tabs>
          <w:tab w:val="left" w:pos="284"/>
          <w:tab w:val="left" w:pos="3828"/>
        </w:tabs>
        <w:spacing w:after="0" w:line="240" w:lineRule="auto"/>
        <w:ind w:firstLine="284"/>
        <w:jc w:val="both"/>
        <w:rPr>
          <w:rFonts w:ascii="Times New Roman" w:eastAsia="Calibri" w:hAnsi="Times New Roman" w:cs="Times New Roman"/>
          <w:sz w:val="12"/>
          <w:szCs w:val="12"/>
        </w:rPr>
      </w:pPr>
      <w:r w:rsidRPr="00124A6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124A6F">
        <w:rPr>
          <w:rFonts w:ascii="Times New Roman" w:eastAsia="Calibri" w:hAnsi="Times New Roman" w:cs="Times New Roman"/>
          <w:sz w:val="12"/>
          <w:szCs w:val="12"/>
        </w:rPr>
        <w:t>Контроль за</w:t>
      </w:r>
      <w:proofErr w:type="gramEnd"/>
      <w:r w:rsidRPr="00124A6F">
        <w:rPr>
          <w:rFonts w:ascii="Times New Roman" w:eastAsia="Calibri" w:hAnsi="Times New Roman" w:cs="Times New Roman"/>
          <w:sz w:val="12"/>
          <w:szCs w:val="12"/>
        </w:rPr>
        <w:t xml:space="preserve"> исполнением настоящего постановления оставляю за собой.</w:t>
      </w:r>
    </w:p>
    <w:p w:rsidR="00124A6F" w:rsidRPr="00124A6F" w:rsidRDefault="00124A6F" w:rsidP="00124A6F">
      <w:pPr>
        <w:tabs>
          <w:tab w:val="left" w:pos="284"/>
          <w:tab w:val="left" w:pos="3828"/>
        </w:tabs>
        <w:spacing w:after="0" w:line="240" w:lineRule="auto"/>
        <w:jc w:val="right"/>
        <w:rPr>
          <w:rFonts w:ascii="Times New Roman" w:eastAsia="Calibri" w:hAnsi="Times New Roman" w:cs="Times New Roman"/>
          <w:sz w:val="12"/>
          <w:szCs w:val="12"/>
        </w:rPr>
      </w:pPr>
      <w:r w:rsidRPr="00124A6F">
        <w:rPr>
          <w:rFonts w:ascii="Times New Roman" w:eastAsia="Calibri" w:hAnsi="Times New Roman" w:cs="Times New Roman"/>
          <w:sz w:val="12"/>
          <w:szCs w:val="12"/>
        </w:rPr>
        <w:t>Глава сельского поселения Верхняя Орлянка</w:t>
      </w:r>
    </w:p>
    <w:p w:rsidR="00124A6F" w:rsidRDefault="00124A6F" w:rsidP="00124A6F">
      <w:pPr>
        <w:tabs>
          <w:tab w:val="left" w:pos="284"/>
          <w:tab w:val="left" w:pos="3828"/>
        </w:tabs>
        <w:spacing w:after="0" w:line="240" w:lineRule="auto"/>
        <w:jc w:val="right"/>
        <w:rPr>
          <w:rFonts w:ascii="Times New Roman" w:eastAsia="Calibri" w:hAnsi="Times New Roman" w:cs="Times New Roman"/>
          <w:sz w:val="12"/>
          <w:szCs w:val="12"/>
        </w:rPr>
      </w:pPr>
      <w:r w:rsidRPr="00124A6F">
        <w:rPr>
          <w:rFonts w:ascii="Times New Roman" w:eastAsia="Calibri" w:hAnsi="Times New Roman" w:cs="Times New Roman"/>
          <w:sz w:val="12"/>
          <w:szCs w:val="12"/>
        </w:rPr>
        <w:t>муниципального района Сергиевский</w:t>
      </w:r>
    </w:p>
    <w:p w:rsidR="002400A6" w:rsidRDefault="00124A6F" w:rsidP="00124A6F">
      <w:pPr>
        <w:tabs>
          <w:tab w:val="left" w:pos="284"/>
          <w:tab w:val="left" w:pos="3828"/>
        </w:tabs>
        <w:spacing w:after="0" w:line="240" w:lineRule="auto"/>
        <w:jc w:val="right"/>
        <w:rPr>
          <w:rFonts w:ascii="Times New Roman" w:eastAsia="Calibri" w:hAnsi="Times New Roman" w:cs="Times New Roman"/>
          <w:sz w:val="12"/>
          <w:szCs w:val="12"/>
        </w:rPr>
      </w:pPr>
      <w:r w:rsidRPr="00124A6F">
        <w:rPr>
          <w:rFonts w:ascii="Times New Roman" w:eastAsia="Calibri" w:hAnsi="Times New Roman" w:cs="Times New Roman"/>
          <w:sz w:val="12"/>
          <w:szCs w:val="12"/>
        </w:rPr>
        <w:t>Р.Р. Исмагилов</w:t>
      </w:r>
    </w:p>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124A6F">
        <w:rPr>
          <w:rFonts w:ascii="Times New Roman" w:eastAsia="Calibri" w:hAnsi="Times New Roman" w:cs="Times New Roman"/>
          <w:i/>
          <w:sz w:val="12"/>
          <w:szCs w:val="12"/>
        </w:rPr>
        <w:t>36</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ДОХОДЫ</w:t>
      </w:r>
    </w:p>
    <w:p w:rsid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 xml:space="preserve">местного бюджета сельского поселения Верхняя орлянка за 9 месяцев 2024 года </w:t>
      </w:r>
    </w:p>
    <w:p w:rsidR="0010251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bCs/>
                <w:sz w:val="10"/>
                <w:szCs w:val="10"/>
              </w:rPr>
            </w:pPr>
            <w:r w:rsidRPr="00124A6F">
              <w:rPr>
                <w:rFonts w:ascii="Times New Roman" w:eastAsia="Calibri" w:hAnsi="Times New Roman" w:cs="Times New Roman"/>
                <w:bCs/>
                <w:sz w:val="10"/>
                <w:szCs w:val="10"/>
              </w:rPr>
              <w:t>Код главного администратора</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bCs/>
                <w:sz w:val="10"/>
                <w:szCs w:val="10"/>
              </w:rPr>
            </w:pPr>
            <w:r w:rsidRPr="00124A6F">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Наименование показателя</w:t>
            </w:r>
          </w:p>
        </w:tc>
        <w:tc>
          <w:tcPr>
            <w:tcW w:w="475"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Исполнено (тыс. руб.)</w:t>
            </w:r>
          </w:p>
        </w:tc>
      </w:tr>
      <w:tr w:rsidR="00124A6F" w:rsidRPr="00124A6F" w:rsidTr="00124A6F">
        <w:trPr>
          <w:trHeight w:val="20"/>
        </w:trPr>
        <w:tc>
          <w:tcPr>
            <w:tcW w:w="4525" w:type="pct"/>
            <w:gridSpan w:val="3"/>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182     Управление Федеральной налоговой службы по Самарской области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3 152</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1 01 02010 01 1000 110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2 006</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1 01 02030 01 1000 110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proofErr w:type="gramStart"/>
            <w:r w:rsidRPr="00124A6F">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32</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1 01 02080 01 1000 110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proofErr w:type="gramStart"/>
            <w:r w:rsidRPr="00124A6F">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-123</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1 01 02130 01 1000 110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17</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1 01 02140 01 1000 110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141</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1 03 02231 01 0000 110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232</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1 03 02241 01 0000 110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1 03 02251 01 0000 110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w:t>
            </w:r>
            <w:r w:rsidRPr="00124A6F">
              <w:rPr>
                <w:rFonts w:ascii="Times New Roman" w:eastAsia="Calibri" w:hAnsi="Times New Roman" w:cs="Times New Roman"/>
                <w:sz w:val="12"/>
                <w:szCs w:val="12"/>
              </w:rPr>
              <w:lastRenderedPageBreak/>
              <w:t>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lastRenderedPageBreak/>
              <w:t>244</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lastRenderedPageBreak/>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1 03 02261 01 0000 110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-30</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1 06 01030 10 1000 110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29</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1 06 06033 10 1000 110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557</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182</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1 06 06043 10 1000 110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46</w:t>
            </w:r>
          </w:p>
        </w:tc>
      </w:tr>
      <w:tr w:rsidR="00124A6F" w:rsidRPr="00124A6F" w:rsidTr="00124A6F">
        <w:trPr>
          <w:trHeight w:val="20"/>
        </w:trPr>
        <w:tc>
          <w:tcPr>
            <w:tcW w:w="4525" w:type="pct"/>
            <w:gridSpan w:val="3"/>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     Администрация сельского поселения Верхняя Орлянка муниципального района Сергиевский Самарской области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2 085</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2 02 16001 10 0000 150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795</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2 02 29999 10 0001 150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Субсидии на софинансирование расходных обязательств на решение вопросов местного значения и связанных с реализацией мероприятий по поддержке общественных проектов</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840</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2 02 35118 10 0000 150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103</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2 02 49999 10 0000 150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107</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2 07 05030 10 0000 150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Прочие безвозмездные поступления в бюджеты сельских поселений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r>
      <w:tr w:rsidR="00124A6F" w:rsidRPr="00124A6F" w:rsidTr="00124A6F">
        <w:trPr>
          <w:trHeight w:val="20"/>
        </w:trPr>
        <w:tc>
          <w:tcPr>
            <w:tcW w:w="4525" w:type="pct"/>
            <w:gridSpan w:val="3"/>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123</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608</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1 11 05035 10 0000 120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116</w:t>
            </w:r>
          </w:p>
        </w:tc>
      </w:tr>
      <w:tr w:rsidR="00124A6F" w:rsidRPr="00124A6F" w:rsidTr="00124A6F">
        <w:trPr>
          <w:trHeight w:val="20"/>
        </w:trPr>
        <w:tc>
          <w:tcPr>
            <w:tcW w:w="286"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608</w:t>
            </w:r>
          </w:p>
        </w:tc>
        <w:tc>
          <w:tcPr>
            <w:tcW w:w="847"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1 11 09045 10 0003 120</w:t>
            </w:r>
          </w:p>
        </w:tc>
        <w:tc>
          <w:tcPr>
            <w:tcW w:w="3392" w:type="pct"/>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7</w:t>
            </w:r>
          </w:p>
        </w:tc>
      </w:tr>
      <w:tr w:rsidR="00124A6F" w:rsidRPr="00124A6F" w:rsidTr="00124A6F">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Всего доходов</w:t>
            </w:r>
          </w:p>
        </w:tc>
        <w:tc>
          <w:tcPr>
            <w:tcW w:w="8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3392"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7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5 360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24A6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24A6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Ведомственная структура расходов бюджета сельского поселения Верхняя Орлянка</w:t>
      </w:r>
    </w:p>
    <w:p w:rsidR="00124A6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10251F" w:rsidRDefault="00124A6F" w:rsidP="00124A6F">
      <w:pPr>
        <w:tabs>
          <w:tab w:val="left" w:pos="284"/>
          <w:tab w:val="left" w:pos="3828"/>
        </w:tabs>
        <w:spacing w:after="0" w:line="240" w:lineRule="auto"/>
        <w:jc w:val="right"/>
        <w:rPr>
          <w:rFonts w:ascii="Times New Roman" w:eastAsia="Calibri" w:hAnsi="Times New Roman" w:cs="Times New Roman"/>
          <w:sz w:val="12"/>
          <w:szCs w:val="12"/>
        </w:rPr>
      </w:pPr>
      <w:r w:rsidRPr="00124A6F">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683"/>
        <w:gridCol w:w="284"/>
        <w:gridCol w:w="141"/>
        <w:gridCol w:w="142"/>
        <w:gridCol w:w="142"/>
        <w:gridCol w:w="142"/>
        <w:gridCol w:w="141"/>
        <w:gridCol w:w="426"/>
        <w:gridCol w:w="283"/>
        <w:gridCol w:w="425"/>
        <w:gridCol w:w="714"/>
      </w:tblGrid>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Код главы</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roofErr w:type="spellStart"/>
            <w:r w:rsidRPr="00124A6F">
              <w:rPr>
                <w:rFonts w:ascii="Times New Roman" w:eastAsia="Calibri" w:hAnsi="Times New Roman" w:cs="Times New Roman"/>
                <w:bCs/>
                <w:sz w:val="12"/>
                <w:szCs w:val="12"/>
              </w:rPr>
              <w:t>Рз</w:t>
            </w:r>
            <w:proofErr w:type="spellEnd"/>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roofErr w:type="gramStart"/>
            <w:r w:rsidRPr="00124A6F">
              <w:rPr>
                <w:rFonts w:ascii="Times New Roman" w:eastAsia="Calibri" w:hAnsi="Times New Roman" w:cs="Times New Roman"/>
                <w:bCs/>
                <w:sz w:val="12"/>
                <w:szCs w:val="12"/>
              </w:rPr>
              <w:t>ПР</w:t>
            </w:r>
            <w:proofErr w:type="gramEnd"/>
          </w:p>
        </w:tc>
        <w:tc>
          <w:tcPr>
            <w:tcW w:w="851" w:type="dxa"/>
            <w:gridSpan w:val="4"/>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ЦСР</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ВР</w:t>
            </w:r>
          </w:p>
        </w:tc>
        <w:tc>
          <w:tcPr>
            <w:tcW w:w="425"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Исполнено</w:t>
            </w:r>
          </w:p>
        </w:tc>
        <w:tc>
          <w:tcPr>
            <w:tcW w:w="714" w:type="dxa"/>
            <w:hideMark/>
          </w:tcPr>
          <w:p w:rsidR="00124A6F" w:rsidRPr="00124A6F" w:rsidRDefault="00124A6F" w:rsidP="00124A6F">
            <w:pPr>
              <w:tabs>
                <w:tab w:val="left" w:pos="284"/>
                <w:tab w:val="left" w:pos="3828"/>
              </w:tabs>
              <w:rPr>
                <w:rFonts w:ascii="Times New Roman" w:eastAsia="Calibri" w:hAnsi="Times New Roman" w:cs="Times New Roman"/>
                <w:bCs/>
                <w:sz w:val="10"/>
                <w:szCs w:val="10"/>
              </w:rPr>
            </w:pPr>
            <w:r w:rsidRPr="00124A6F">
              <w:rPr>
                <w:rFonts w:ascii="Times New Roman" w:eastAsia="Calibri" w:hAnsi="Times New Roman" w:cs="Times New Roman"/>
                <w:bCs/>
                <w:sz w:val="10"/>
                <w:szCs w:val="10"/>
              </w:rPr>
              <w:t xml:space="preserve">в </w:t>
            </w:r>
            <w:proofErr w:type="spellStart"/>
            <w:r w:rsidRPr="00124A6F">
              <w:rPr>
                <w:rFonts w:ascii="Times New Roman" w:eastAsia="Calibri" w:hAnsi="Times New Roman" w:cs="Times New Roman"/>
                <w:bCs/>
                <w:sz w:val="10"/>
                <w:szCs w:val="10"/>
              </w:rPr>
              <w:t>т.ч</w:t>
            </w:r>
            <w:proofErr w:type="spellEnd"/>
            <w:r w:rsidRPr="00124A6F">
              <w:rPr>
                <w:rFonts w:ascii="Times New Roman" w:eastAsia="Calibri" w:hAnsi="Times New Roman" w:cs="Times New Roman"/>
                <w:bCs/>
                <w:sz w:val="10"/>
                <w:szCs w:val="10"/>
              </w:rPr>
              <w:t>. за счет безвозмездных поступлений</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717</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717</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02</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120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717</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885</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826</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120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652</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122</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Уплата налогов, сборов и иных платежей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850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40</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59</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40</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59</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94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94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06</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94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Другие общегосударственные вопросы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838</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288</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152</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136</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"Реконструкция, ремонт и укрепление материально-</w:t>
            </w:r>
            <w:r w:rsidRPr="00124A6F">
              <w:rPr>
                <w:rFonts w:ascii="Times New Roman" w:eastAsia="Calibri" w:hAnsi="Times New Roman" w:cs="Times New Roman"/>
                <w:bCs/>
                <w:sz w:val="12"/>
                <w:szCs w:val="12"/>
              </w:rPr>
              <w:lastRenderedPageBreak/>
              <w:t>технической  базы учреждений  сельског</w:t>
            </w:r>
            <w:proofErr w:type="gramStart"/>
            <w:r w:rsidRPr="00124A6F">
              <w:rPr>
                <w:rFonts w:ascii="Times New Roman" w:eastAsia="Calibri" w:hAnsi="Times New Roman" w:cs="Times New Roman"/>
                <w:bCs/>
                <w:sz w:val="12"/>
                <w:szCs w:val="12"/>
              </w:rPr>
              <w:t>о(</w:t>
            </w:r>
            <w:proofErr w:type="gramEnd"/>
            <w:r w:rsidRPr="00124A6F">
              <w:rPr>
                <w:rFonts w:ascii="Times New Roman" w:eastAsia="Calibri" w:hAnsi="Times New Roman" w:cs="Times New Roman"/>
                <w:bCs/>
                <w:sz w:val="12"/>
                <w:szCs w:val="12"/>
              </w:rPr>
              <w:t>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46</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550</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46</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550</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Мобилизационная и вневойсковая подготовка</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02</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38</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120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86</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86</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10</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175</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10</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175</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03</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10</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175</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Дорожное хозяйство (дорожные фонды)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531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531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04</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531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Благоустройство</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2 414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840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1 214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1 213</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Уплата налогов, сборов и иных платежей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850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"Поддержка инициатив населения сельского (городского) поселения Сергиевского района Самарской области"</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1 200</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840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05</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03</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1 200</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840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Другие вопросы в области охраны окружающей среды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39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06</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05</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39</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Молодежная политика</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07</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07</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Культура</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08</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08</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174</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08</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240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13</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Иные межбюджетные трансферты</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141"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08</w:t>
            </w:r>
          </w:p>
        </w:tc>
        <w:tc>
          <w:tcPr>
            <w:tcW w:w="142" w:type="dxa"/>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44</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00000</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540</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161</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w:t>
            </w:r>
          </w:p>
        </w:tc>
      </w:tr>
      <w:tr w:rsidR="00124A6F" w:rsidRPr="00124A6F" w:rsidTr="00124A6F">
        <w:trPr>
          <w:trHeight w:val="20"/>
        </w:trPr>
        <w:tc>
          <w:tcPr>
            <w:tcW w:w="46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Итого</w:t>
            </w:r>
          </w:p>
        </w:tc>
        <w:tc>
          <w:tcPr>
            <w:tcW w:w="28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2"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141"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6" w:type="dxa"/>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283"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425"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5 969</w:t>
            </w:r>
          </w:p>
        </w:tc>
        <w:tc>
          <w:tcPr>
            <w:tcW w:w="714" w:type="dxa"/>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926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24A6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w:t>
      </w:r>
    </w:p>
    <w:p w:rsidR="00124A6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классификации расходов бюджета сельского поселения Верхняя Орлянка муниципального района Сергиевский Самарской области</w:t>
      </w:r>
    </w:p>
    <w:p w:rsidR="0010251F" w:rsidRDefault="00124A6F" w:rsidP="00124A6F">
      <w:pPr>
        <w:tabs>
          <w:tab w:val="left" w:pos="284"/>
          <w:tab w:val="left" w:pos="3828"/>
        </w:tabs>
        <w:spacing w:after="0" w:line="240" w:lineRule="auto"/>
        <w:jc w:val="right"/>
        <w:rPr>
          <w:rFonts w:ascii="Times New Roman" w:eastAsia="Calibri" w:hAnsi="Times New Roman" w:cs="Times New Roman"/>
          <w:sz w:val="12"/>
          <w:szCs w:val="12"/>
        </w:rPr>
      </w:pPr>
      <w:r w:rsidRPr="00124A6F">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5960"/>
        <w:gridCol w:w="141"/>
        <w:gridCol w:w="140"/>
        <w:gridCol w:w="372"/>
        <w:gridCol w:w="910"/>
      </w:tblGrid>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Наименование показателя</w:t>
            </w:r>
          </w:p>
        </w:tc>
        <w:tc>
          <w:tcPr>
            <w:tcW w:w="94"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roofErr w:type="spellStart"/>
            <w:r w:rsidRPr="00124A6F">
              <w:rPr>
                <w:rFonts w:ascii="Times New Roman" w:eastAsia="Calibri" w:hAnsi="Times New Roman" w:cs="Times New Roman"/>
                <w:bCs/>
                <w:sz w:val="12"/>
                <w:szCs w:val="12"/>
              </w:rPr>
              <w:t>Рз</w:t>
            </w:r>
            <w:proofErr w:type="spellEnd"/>
          </w:p>
        </w:tc>
        <w:tc>
          <w:tcPr>
            <w:tcW w:w="93"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roofErr w:type="gramStart"/>
            <w:r w:rsidRPr="00124A6F">
              <w:rPr>
                <w:rFonts w:ascii="Times New Roman" w:eastAsia="Calibri" w:hAnsi="Times New Roman" w:cs="Times New Roman"/>
                <w:bCs/>
                <w:sz w:val="12"/>
                <w:szCs w:val="12"/>
              </w:rPr>
              <w:t>ПР</w:t>
            </w:r>
            <w:proofErr w:type="gramEnd"/>
          </w:p>
        </w:tc>
        <w:tc>
          <w:tcPr>
            <w:tcW w:w="247"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Исполнено</w:t>
            </w:r>
          </w:p>
        </w:tc>
        <w:tc>
          <w:tcPr>
            <w:tcW w:w="605"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xml:space="preserve">в </w:t>
            </w:r>
            <w:proofErr w:type="spellStart"/>
            <w:r w:rsidRPr="00124A6F">
              <w:rPr>
                <w:rFonts w:ascii="Times New Roman" w:eastAsia="Calibri" w:hAnsi="Times New Roman" w:cs="Times New Roman"/>
                <w:bCs/>
                <w:sz w:val="12"/>
                <w:szCs w:val="12"/>
              </w:rPr>
              <w:t>т.ч</w:t>
            </w:r>
            <w:proofErr w:type="spellEnd"/>
            <w:r w:rsidRPr="00124A6F">
              <w:rPr>
                <w:rFonts w:ascii="Times New Roman" w:eastAsia="Calibri" w:hAnsi="Times New Roman" w:cs="Times New Roman"/>
                <w:bCs/>
                <w:sz w:val="12"/>
                <w:szCs w:val="12"/>
              </w:rPr>
              <w:t>. за счет безвозмездных поступлений</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Общегосударственные вопросы</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2 534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717</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885</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94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Другие общегосударственные вопросы</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13</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838</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Национальная оборона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Мобилизационная и вневойсковая подготовка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02</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86</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Национальная безопасность и правоохранительная деятельность</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175</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10</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175</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Национальная экономика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531</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Дорожное хозяйство (дорожные фонды)</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04</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09</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531</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Жилищно-коммунальное хозяйство</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2 414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840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lastRenderedPageBreak/>
              <w:t>Благоустройство</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03</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2 414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840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Охрана окружающей среды</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41</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Другие вопросы в области охраны окружающей среды</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06</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05</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41</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Образование</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Молодежная политика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07</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Культура и кинематография</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08</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Культура</w:t>
            </w:r>
          </w:p>
        </w:tc>
        <w:tc>
          <w:tcPr>
            <w:tcW w:w="94"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08</w:t>
            </w:r>
          </w:p>
        </w:tc>
        <w:tc>
          <w:tcPr>
            <w:tcW w:w="93"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174</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w:t>
            </w:r>
          </w:p>
        </w:tc>
      </w:tr>
      <w:tr w:rsidR="00124A6F" w:rsidRPr="00124A6F" w:rsidTr="00124A6F">
        <w:trPr>
          <w:trHeight w:val="20"/>
        </w:trPr>
        <w:tc>
          <w:tcPr>
            <w:tcW w:w="3961"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Итого</w:t>
            </w:r>
          </w:p>
        </w:tc>
        <w:tc>
          <w:tcPr>
            <w:tcW w:w="94"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93"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24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5 969</w:t>
            </w:r>
          </w:p>
        </w:tc>
        <w:tc>
          <w:tcPr>
            <w:tcW w:w="60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926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24A6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Верхняя Орлянка </w:t>
      </w:r>
    </w:p>
    <w:p w:rsidR="0010251F" w:rsidRPr="00124A6F" w:rsidRDefault="00124A6F" w:rsidP="00124A6F">
      <w:pPr>
        <w:tabs>
          <w:tab w:val="left" w:pos="284"/>
          <w:tab w:val="left" w:pos="3828"/>
        </w:tabs>
        <w:spacing w:after="0" w:line="240" w:lineRule="auto"/>
        <w:jc w:val="center"/>
        <w:rPr>
          <w:rFonts w:ascii="Times New Roman" w:eastAsia="Calibri" w:hAnsi="Times New Roman" w:cs="Times New Roman"/>
          <w:b/>
          <w:sz w:val="12"/>
          <w:szCs w:val="12"/>
        </w:rPr>
      </w:pPr>
      <w:r w:rsidRPr="00124A6F">
        <w:rPr>
          <w:rFonts w:ascii="Times New Roman" w:eastAsia="Calibri" w:hAnsi="Times New Roman" w:cs="Times New Roman"/>
          <w:b/>
          <w:sz w:val="12"/>
          <w:szCs w:val="12"/>
        </w:rPr>
        <w:t xml:space="preserve">за 9 месяцев 2024 года по кодам </w:t>
      </w:r>
      <w:proofErr w:type="gramStart"/>
      <w:r w:rsidRPr="00124A6F">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13" w:type="pct"/>
        <w:tblLayout w:type="fixed"/>
        <w:tblCellMar>
          <w:left w:w="0" w:type="dxa"/>
          <w:right w:w="0" w:type="dxa"/>
        </w:tblCellMar>
        <w:tblLook w:val="04A0" w:firstRow="1" w:lastRow="0" w:firstColumn="1" w:lastColumn="0" w:noHBand="0" w:noVBand="1"/>
      </w:tblPr>
      <w:tblGrid>
        <w:gridCol w:w="431"/>
        <w:gridCol w:w="1275"/>
        <w:gridCol w:w="4981"/>
        <w:gridCol w:w="41"/>
        <w:gridCol w:w="797"/>
        <w:gridCol w:w="18"/>
      </w:tblGrid>
      <w:tr w:rsidR="00124A6F" w:rsidRPr="00124A6F" w:rsidTr="001C58D5">
        <w:trPr>
          <w:gridAfter w:val="1"/>
          <w:wAfter w:w="12" w:type="pct"/>
          <w:trHeight w:val="138"/>
        </w:trPr>
        <w:tc>
          <w:tcPr>
            <w:tcW w:w="286" w:type="pct"/>
            <w:vMerge w:val="restart"/>
            <w:hideMark/>
          </w:tcPr>
          <w:p w:rsidR="00124A6F" w:rsidRPr="001C58D5" w:rsidRDefault="00124A6F" w:rsidP="00124A6F">
            <w:pPr>
              <w:tabs>
                <w:tab w:val="left" w:pos="284"/>
                <w:tab w:val="left" w:pos="3828"/>
              </w:tabs>
              <w:rPr>
                <w:rFonts w:ascii="Times New Roman" w:eastAsia="Calibri" w:hAnsi="Times New Roman" w:cs="Times New Roman"/>
                <w:bCs/>
                <w:sz w:val="10"/>
                <w:szCs w:val="10"/>
              </w:rPr>
            </w:pPr>
            <w:r w:rsidRPr="001C58D5">
              <w:rPr>
                <w:rFonts w:ascii="Times New Roman" w:eastAsia="Calibri" w:hAnsi="Times New Roman" w:cs="Times New Roman"/>
                <w:bCs/>
                <w:sz w:val="10"/>
                <w:szCs w:val="10"/>
              </w:rPr>
              <w:t>Код главного администратора</w:t>
            </w:r>
          </w:p>
        </w:tc>
        <w:tc>
          <w:tcPr>
            <w:tcW w:w="845" w:type="pct"/>
            <w:vMerge w:val="restar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xml:space="preserve">Код </w:t>
            </w:r>
          </w:p>
        </w:tc>
        <w:tc>
          <w:tcPr>
            <w:tcW w:w="3302" w:type="pct"/>
            <w:vMerge w:val="restar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55" w:type="pct"/>
            <w:gridSpan w:val="2"/>
            <w:vMerge w:val="restart"/>
            <w:hideMark/>
          </w:tcPr>
          <w:p w:rsidR="00124A6F" w:rsidRPr="00124A6F" w:rsidRDefault="001C58D5" w:rsidP="001C58D5">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Сумма, </w:t>
            </w:r>
            <w:r w:rsidR="00124A6F" w:rsidRPr="00124A6F">
              <w:rPr>
                <w:rFonts w:ascii="Times New Roman" w:eastAsia="Calibri" w:hAnsi="Times New Roman" w:cs="Times New Roman"/>
                <w:bCs/>
                <w:sz w:val="12"/>
                <w:szCs w:val="12"/>
              </w:rPr>
              <w:t>тыс. рублей</w:t>
            </w:r>
          </w:p>
        </w:tc>
      </w:tr>
      <w:tr w:rsidR="00124A6F" w:rsidRPr="00124A6F" w:rsidTr="001C58D5">
        <w:trPr>
          <w:gridAfter w:val="1"/>
          <w:wAfter w:w="12" w:type="pct"/>
          <w:trHeight w:val="138"/>
        </w:trPr>
        <w:tc>
          <w:tcPr>
            <w:tcW w:w="286" w:type="pct"/>
            <w:vMerge/>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
        </w:tc>
        <w:tc>
          <w:tcPr>
            <w:tcW w:w="845" w:type="pct"/>
            <w:vMerge/>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
        </w:tc>
        <w:tc>
          <w:tcPr>
            <w:tcW w:w="3302" w:type="pct"/>
            <w:vMerge/>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
        </w:tc>
        <w:tc>
          <w:tcPr>
            <w:tcW w:w="555" w:type="pct"/>
            <w:gridSpan w:val="2"/>
            <w:vMerge/>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01 00 00 00 00 0000 000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ИСТОЧНИКИ ВНУТРЕННЕГО ФИНАНСИРОВАНИЯ ДЕФИЦИТОВ БЮДЖЕТОВ</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609</w:t>
            </w:r>
          </w:p>
        </w:tc>
      </w:tr>
      <w:tr w:rsidR="00124A6F" w:rsidRPr="00124A6F" w:rsidTr="001C58D5">
        <w:trPr>
          <w:gridAfter w:val="1"/>
          <w:wAfter w:w="12" w:type="pct"/>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01 05 00 00 00 0000 000</w:t>
            </w:r>
          </w:p>
        </w:tc>
        <w:tc>
          <w:tcPr>
            <w:tcW w:w="3302" w:type="pct"/>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Изменение остатков средств на счетах по учету средств бюджета</w:t>
            </w:r>
          </w:p>
        </w:tc>
        <w:tc>
          <w:tcPr>
            <w:tcW w:w="555" w:type="pct"/>
            <w:gridSpan w:val="2"/>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609</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01 05 00 00 00 0000 500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Увеличение остатков средств бюджетов</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-5360</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01 05 02 00 00 0000 500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xml:space="preserve">Увеличение прочих остатков  средств бюджетов </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-5360</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01 05 02 01 00 0000 510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xml:space="preserve">Увеличение прочих остатков денежных средств бюджетов </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-5360</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01 05 02 01 10 0000 510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Увеличение прочих остатков денежных средств бюджетов поселений</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-5360</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01 05 00 00 00 0000 600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Уменьшение остатков средств бюджетов</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bCs/>
                <w:sz w:val="12"/>
                <w:szCs w:val="12"/>
              </w:rPr>
            </w:pPr>
            <w:r w:rsidRPr="00124A6F">
              <w:rPr>
                <w:rFonts w:ascii="Times New Roman" w:eastAsia="Calibri" w:hAnsi="Times New Roman" w:cs="Times New Roman"/>
                <w:bCs/>
                <w:sz w:val="12"/>
                <w:szCs w:val="12"/>
              </w:rPr>
              <w:t>5969</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01 05 02 00 00 0000 600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xml:space="preserve">Уменьшение прочих остатков средств бюджетов </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5969</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01 05 02 01 00 0000 610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xml:space="preserve">Уменьшение прочих остатков денежных средств бюджетов </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5969</w:t>
            </w:r>
          </w:p>
        </w:tc>
      </w:tr>
      <w:tr w:rsidR="00124A6F" w:rsidRPr="00124A6F" w:rsidTr="001C58D5">
        <w:trPr>
          <w:trHeight w:val="20"/>
        </w:trPr>
        <w:tc>
          <w:tcPr>
            <w:tcW w:w="286"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420</w:t>
            </w:r>
          </w:p>
        </w:tc>
        <w:tc>
          <w:tcPr>
            <w:tcW w:w="845"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01 05 02 01 10 0000 610</w:t>
            </w:r>
          </w:p>
        </w:tc>
        <w:tc>
          <w:tcPr>
            <w:tcW w:w="3302"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Уменьшение прочих остатков денежных средств бюджетов поселений</w:t>
            </w:r>
          </w:p>
        </w:tc>
        <w:tc>
          <w:tcPr>
            <w:tcW w:w="27" w:type="pct"/>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 </w:t>
            </w:r>
          </w:p>
        </w:tc>
        <w:tc>
          <w:tcPr>
            <w:tcW w:w="540" w:type="pct"/>
            <w:gridSpan w:val="2"/>
            <w:noWrap/>
            <w:hideMark/>
          </w:tcPr>
          <w:p w:rsidR="00124A6F" w:rsidRPr="00124A6F" w:rsidRDefault="00124A6F" w:rsidP="00124A6F">
            <w:pPr>
              <w:tabs>
                <w:tab w:val="left" w:pos="284"/>
                <w:tab w:val="left" w:pos="3828"/>
              </w:tabs>
              <w:rPr>
                <w:rFonts w:ascii="Times New Roman" w:eastAsia="Calibri" w:hAnsi="Times New Roman" w:cs="Times New Roman"/>
                <w:sz w:val="12"/>
                <w:szCs w:val="12"/>
              </w:rPr>
            </w:pPr>
            <w:r w:rsidRPr="00124A6F">
              <w:rPr>
                <w:rFonts w:ascii="Times New Roman" w:eastAsia="Calibri" w:hAnsi="Times New Roman" w:cs="Times New Roman"/>
                <w:sz w:val="12"/>
                <w:szCs w:val="12"/>
              </w:rPr>
              <w:t>5969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24A6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Верхняя Орлянка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588"/>
        <w:gridCol w:w="1620"/>
        <w:gridCol w:w="1315"/>
      </w:tblGrid>
      <w:tr w:rsidR="001C58D5" w:rsidRPr="001C58D5" w:rsidTr="001C58D5">
        <w:trPr>
          <w:trHeight w:val="20"/>
        </w:trPr>
        <w:tc>
          <w:tcPr>
            <w:tcW w:w="3049"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Наименование</w:t>
            </w:r>
          </w:p>
        </w:tc>
        <w:tc>
          <w:tcPr>
            <w:tcW w:w="10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Численность (чел.)</w:t>
            </w:r>
          </w:p>
        </w:tc>
        <w:tc>
          <w:tcPr>
            <w:tcW w:w="87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Расходы на денежное содержание (тыс.рублей)</w:t>
            </w:r>
          </w:p>
        </w:tc>
      </w:tr>
      <w:tr w:rsidR="001C58D5" w:rsidRPr="001C58D5" w:rsidTr="001C58D5">
        <w:trPr>
          <w:trHeight w:val="20"/>
        </w:trPr>
        <w:tc>
          <w:tcPr>
            <w:tcW w:w="3049"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Муниципальные служащие органов местного самоуправления</w:t>
            </w:r>
          </w:p>
        </w:tc>
        <w:tc>
          <w:tcPr>
            <w:tcW w:w="10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w:t>
            </w:r>
          </w:p>
        </w:tc>
        <w:tc>
          <w:tcPr>
            <w:tcW w:w="87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573,0</w:t>
            </w:r>
          </w:p>
        </w:tc>
      </w:tr>
      <w:tr w:rsidR="001C58D5" w:rsidRPr="001C58D5" w:rsidTr="001C58D5">
        <w:trPr>
          <w:trHeight w:val="20"/>
        </w:trPr>
        <w:tc>
          <w:tcPr>
            <w:tcW w:w="3049"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10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w:t>
            </w:r>
          </w:p>
        </w:tc>
        <w:tc>
          <w:tcPr>
            <w:tcW w:w="87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557,0</w:t>
            </w:r>
          </w:p>
        </w:tc>
      </w:tr>
      <w:tr w:rsidR="001C58D5" w:rsidRPr="001C58D5" w:rsidTr="001C58D5">
        <w:trPr>
          <w:trHeight w:val="20"/>
        </w:trPr>
        <w:tc>
          <w:tcPr>
            <w:tcW w:w="3049"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ИТОГО:</w:t>
            </w:r>
          </w:p>
        </w:tc>
        <w:tc>
          <w:tcPr>
            <w:tcW w:w="1077"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3</w:t>
            </w:r>
          </w:p>
        </w:tc>
        <w:tc>
          <w:tcPr>
            <w:tcW w:w="874"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1130,0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124A6F" w:rsidRPr="00124A6F">
        <w:rPr>
          <w:rFonts w:ascii="Times New Roman" w:eastAsia="Calibri" w:hAnsi="Times New Roman" w:cs="Times New Roman"/>
          <w:i/>
          <w:sz w:val="12"/>
          <w:szCs w:val="12"/>
        </w:rPr>
        <w:t>Верхняя Орлянка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24A6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 xml:space="preserve">Отчет об использовании средств дорожного фонда сельского поселения Верхняя Орлянка </w:t>
      </w:r>
    </w:p>
    <w:p w:rsidR="001C58D5" w:rsidRPr="001C58D5" w:rsidRDefault="001C58D5" w:rsidP="001C58D5">
      <w:pPr>
        <w:tabs>
          <w:tab w:val="left" w:pos="284"/>
          <w:tab w:val="left" w:pos="3828"/>
        </w:tabs>
        <w:spacing w:after="0" w:line="240" w:lineRule="auto"/>
        <w:jc w:val="center"/>
        <w:rPr>
          <w:rFonts w:ascii="Times New Roman" w:eastAsia="Calibri" w:hAnsi="Times New Roman" w:cs="Times New Roman"/>
          <w:sz w:val="12"/>
          <w:szCs w:val="12"/>
        </w:rPr>
      </w:pPr>
      <w:r w:rsidRPr="001C58D5">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1C58D5">
        <w:rPr>
          <w:rFonts w:ascii="Times New Roman" w:eastAsia="Calibri" w:hAnsi="Times New Roman" w:cs="Times New Roman"/>
          <w:b/>
          <w:sz w:val="12"/>
          <w:szCs w:val="12"/>
        </w:rPr>
        <w:t>за девять месяцев 2024 года</w:t>
      </w:r>
    </w:p>
    <w:p w:rsidR="002400A6" w:rsidRDefault="001C58D5" w:rsidP="001C58D5">
      <w:pPr>
        <w:tabs>
          <w:tab w:val="left" w:pos="284"/>
          <w:tab w:val="left" w:pos="3828"/>
        </w:tabs>
        <w:spacing w:after="0" w:line="240" w:lineRule="auto"/>
        <w:jc w:val="right"/>
        <w:rPr>
          <w:rFonts w:ascii="Times New Roman" w:eastAsia="Calibri" w:hAnsi="Times New Roman" w:cs="Times New Roman"/>
          <w:sz w:val="12"/>
          <w:szCs w:val="12"/>
        </w:rPr>
      </w:pPr>
      <w:r w:rsidRPr="001C58D5">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82"/>
        <w:gridCol w:w="1134"/>
        <w:gridCol w:w="567"/>
        <w:gridCol w:w="850"/>
        <w:gridCol w:w="709"/>
        <w:gridCol w:w="668"/>
        <w:gridCol w:w="613"/>
      </w:tblGrid>
      <w:tr w:rsidR="001C58D5" w:rsidRPr="001C58D5" w:rsidTr="001C58D5">
        <w:trPr>
          <w:trHeight w:val="20"/>
        </w:trPr>
        <w:tc>
          <w:tcPr>
            <w:tcW w:w="4593" w:type="pct"/>
            <w:gridSpan w:val="6"/>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283</w:t>
            </w:r>
          </w:p>
        </w:tc>
      </w:tr>
      <w:tr w:rsidR="001C58D5" w:rsidRPr="001C58D5" w:rsidTr="001C58D5">
        <w:trPr>
          <w:trHeight w:val="20"/>
        </w:trPr>
        <w:tc>
          <w:tcPr>
            <w:tcW w:w="4593" w:type="pct"/>
            <w:gridSpan w:val="6"/>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Поступления дорожного фонда</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Наименование показателя</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Код дохода</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Годовой прогноз</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roofErr w:type="spellStart"/>
            <w:r w:rsidRPr="001C58D5">
              <w:rPr>
                <w:rFonts w:ascii="Times New Roman" w:eastAsia="Calibri" w:hAnsi="Times New Roman" w:cs="Times New Roman"/>
                <w:sz w:val="12"/>
                <w:szCs w:val="12"/>
              </w:rPr>
              <w:t>И</w:t>
            </w:r>
            <w:proofErr w:type="gramStart"/>
            <w:r w:rsidRPr="001C58D5">
              <w:rPr>
                <w:rFonts w:ascii="Times New Roman" w:eastAsia="Calibri" w:hAnsi="Times New Roman" w:cs="Times New Roman"/>
                <w:sz w:val="12"/>
                <w:szCs w:val="12"/>
              </w:rPr>
              <w:t>c</w:t>
            </w:r>
            <w:proofErr w:type="gramEnd"/>
            <w:r w:rsidRPr="001C58D5">
              <w:rPr>
                <w:rFonts w:ascii="Times New Roman" w:eastAsia="Calibri" w:hAnsi="Times New Roman" w:cs="Times New Roman"/>
                <w:sz w:val="12"/>
                <w:szCs w:val="12"/>
              </w:rPr>
              <w:t>полнено</w:t>
            </w:r>
            <w:proofErr w:type="spellEnd"/>
            <w:r w:rsidRPr="001C58D5">
              <w:rPr>
                <w:rFonts w:ascii="Times New Roman" w:eastAsia="Calibri" w:hAnsi="Times New Roman" w:cs="Times New Roman"/>
                <w:sz w:val="12"/>
                <w:szCs w:val="12"/>
              </w:rPr>
              <w:t xml:space="preserve"> за девять месяцев 2024 года</w:t>
            </w:r>
          </w:p>
        </w:tc>
        <w:tc>
          <w:tcPr>
            <w:tcW w:w="471"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Процент исполнения</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bCs/>
                <w:iCs/>
                <w:sz w:val="12"/>
                <w:szCs w:val="12"/>
              </w:rPr>
            </w:pPr>
            <w:r w:rsidRPr="001C58D5">
              <w:rPr>
                <w:rFonts w:ascii="Times New Roman" w:eastAsia="Calibri" w:hAnsi="Times New Roman" w:cs="Times New Roman"/>
                <w:bCs/>
                <w:iCs/>
                <w:sz w:val="12"/>
                <w:szCs w:val="12"/>
              </w:rPr>
              <w:t>Поступления, всего</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10000000000000000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655</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448</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68</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Доходы, всего</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10000000000000000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655</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448</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68</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В том числе:</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iCs/>
                <w:sz w:val="12"/>
                <w:szCs w:val="12"/>
              </w:rPr>
            </w:pPr>
            <w:r w:rsidRPr="001C58D5">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11611064010000140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iCs/>
                <w:sz w:val="12"/>
                <w:szCs w:val="12"/>
              </w:rPr>
            </w:pPr>
            <w:r w:rsidRPr="001C58D5">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10302000010000110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655</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448</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68</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iCs/>
                <w:sz w:val="12"/>
                <w:szCs w:val="12"/>
              </w:rPr>
            </w:pPr>
            <w:r w:rsidRPr="001C58D5">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20700000000000150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iCs/>
                <w:sz w:val="12"/>
                <w:szCs w:val="12"/>
              </w:rPr>
            </w:pPr>
            <w:r w:rsidRPr="001C58D5">
              <w:rPr>
                <w:rFonts w:ascii="Times New Roman" w:eastAsia="Calibri" w:hAnsi="Times New Roman" w:cs="Times New Roman"/>
                <w:iCs/>
                <w:sz w:val="12"/>
                <w:szCs w:val="12"/>
              </w:rPr>
              <w:t xml:space="preserve">поступления в виде субсидий из бюджетов бюджетной системы РФ на финансовое обеспечение дорожной деятельности в отношении объектов муниципального </w:t>
            </w:r>
            <w:r w:rsidRPr="001C58D5">
              <w:rPr>
                <w:rFonts w:ascii="Times New Roman" w:eastAsia="Calibri" w:hAnsi="Times New Roman" w:cs="Times New Roman"/>
                <w:iCs/>
                <w:sz w:val="12"/>
                <w:szCs w:val="12"/>
              </w:rPr>
              <w:lastRenderedPageBreak/>
              <w:t>дорожного фонда</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20200000000000150</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4593" w:type="pct"/>
            <w:gridSpan w:val="6"/>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 Выбытия дорожного фонда</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75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37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565"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71"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3677" w:type="pct"/>
            <w:gridSpan w:val="4"/>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Утверждено</w:t>
            </w:r>
          </w:p>
        </w:tc>
        <w:tc>
          <w:tcPr>
            <w:tcW w:w="444" w:type="pct"/>
            <w:vMerge w:val="restar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roofErr w:type="spellStart"/>
            <w:r w:rsidRPr="001C58D5">
              <w:rPr>
                <w:rFonts w:ascii="Times New Roman" w:eastAsia="Calibri" w:hAnsi="Times New Roman" w:cs="Times New Roman"/>
                <w:sz w:val="12"/>
                <w:szCs w:val="12"/>
              </w:rPr>
              <w:t>И</w:t>
            </w:r>
            <w:proofErr w:type="gramStart"/>
            <w:r w:rsidRPr="001C58D5">
              <w:rPr>
                <w:rFonts w:ascii="Times New Roman" w:eastAsia="Calibri" w:hAnsi="Times New Roman" w:cs="Times New Roman"/>
                <w:sz w:val="12"/>
                <w:szCs w:val="12"/>
              </w:rPr>
              <w:t>c</w:t>
            </w:r>
            <w:proofErr w:type="gramEnd"/>
            <w:r w:rsidRPr="001C58D5">
              <w:rPr>
                <w:rFonts w:ascii="Times New Roman" w:eastAsia="Calibri" w:hAnsi="Times New Roman" w:cs="Times New Roman"/>
                <w:sz w:val="12"/>
                <w:szCs w:val="12"/>
              </w:rPr>
              <w:t>полнено</w:t>
            </w:r>
            <w:proofErr w:type="spellEnd"/>
            <w:r w:rsidRPr="001C58D5">
              <w:rPr>
                <w:rFonts w:ascii="Times New Roman" w:eastAsia="Calibri" w:hAnsi="Times New Roman" w:cs="Times New Roman"/>
                <w:sz w:val="12"/>
                <w:szCs w:val="12"/>
              </w:rPr>
              <w:t xml:space="preserve"> за 9 месяцев 2024 года</w:t>
            </w:r>
          </w:p>
        </w:tc>
        <w:tc>
          <w:tcPr>
            <w:tcW w:w="407" w:type="pct"/>
            <w:vMerge w:val="restar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Процент исполнения</w:t>
            </w: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xml:space="preserve">ГРБС </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roofErr w:type="spellStart"/>
            <w:r w:rsidRPr="001C58D5">
              <w:rPr>
                <w:rFonts w:ascii="Times New Roman" w:eastAsia="Calibri" w:hAnsi="Times New Roman" w:cs="Times New Roman"/>
                <w:sz w:val="12"/>
                <w:szCs w:val="12"/>
              </w:rPr>
              <w:t>РзПР</w:t>
            </w:r>
            <w:proofErr w:type="spellEnd"/>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ЦСР</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ВР</w:t>
            </w:r>
          </w:p>
        </w:tc>
        <w:tc>
          <w:tcPr>
            <w:tcW w:w="471" w:type="pct"/>
            <w:vMerge/>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44" w:type="pct"/>
            <w:vMerge/>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c>
          <w:tcPr>
            <w:tcW w:w="407" w:type="pct"/>
            <w:vMerge/>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420</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0409</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00 0 00 00000</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000</w:t>
            </w:r>
          </w:p>
        </w:tc>
        <w:tc>
          <w:tcPr>
            <w:tcW w:w="471"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655</w:t>
            </w:r>
          </w:p>
        </w:tc>
        <w:tc>
          <w:tcPr>
            <w:tcW w:w="444"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531</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57</w:t>
            </w:r>
          </w:p>
        </w:tc>
      </w:tr>
      <w:tr w:rsidR="001C58D5" w:rsidRPr="001C58D5" w:rsidTr="001C58D5">
        <w:trPr>
          <w:trHeight w:val="20"/>
        </w:trPr>
        <w:tc>
          <w:tcPr>
            <w:tcW w:w="1982"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Расходы, всего</w:t>
            </w:r>
          </w:p>
        </w:tc>
        <w:tc>
          <w:tcPr>
            <w:tcW w:w="754"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 </w:t>
            </w:r>
          </w:p>
        </w:tc>
        <w:tc>
          <w:tcPr>
            <w:tcW w:w="377"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 </w:t>
            </w:r>
          </w:p>
        </w:tc>
        <w:tc>
          <w:tcPr>
            <w:tcW w:w="565"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 </w:t>
            </w:r>
          </w:p>
        </w:tc>
        <w:tc>
          <w:tcPr>
            <w:tcW w:w="471"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655</w:t>
            </w:r>
          </w:p>
        </w:tc>
        <w:tc>
          <w:tcPr>
            <w:tcW w:w="444"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531</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w:t>
            </w:r>
          </w:p>
        </w:tc>
      </w:tr>
      <w:tr w:rsidR="001C58D5" w:rsidRPr="001C58D5" w:rsidTr="001C58D5">
        <w:trPr>
          <w:trHeight w:val="20"/>
        </w:trPr>
        <w:tc>
          <w:tcPr>
            <w:tcW w:w="4593" w:type="pct"/>
            <w:gridSpan w:val="6"/>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201</w:t>
            </w:r>
          </w:p>
        </w:tc>
      </w:tr>
    </w:tbl>
    <w:p w:rsidR="002400A6" w:rsidRDefault="002400A6" w:rsidP="003519F1">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ВОРОТНЕЕ</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1C58D5">
        <w:rPr>
          <w:rFonts w:ascii="Times New Roman" w:eastAsia="Calibri" w:hAnsi="Times New Roman" w:cs="Times New Roman"/>
          <w:sz w:val="12"/>
          <w:szCs w:val="12"/>
        </w:rPr>
        <w:t xml:space="preserve">                             №39</w:t>
      </w:r>
    </w:p>
    <w:p w:rsidR="001C58D5" w:rsidRP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Об исполнении бюджета сельского поселения Воротнее за девять месяцев 2024 года</w:t>
      </w:r>
    </w:p>
    <w:p w:rsidR="001C58D5" w:rsidRPr="001C58D5" w:rsidRDefault="001C58D5" w:rsidP="001C58D5">
      <w:pPr>
        <w:tabs>
          <w:tab w:val="left" w:pos="284"/>
          <w:tab w:val="left" w:pos="3828"/>
        </w:tabs>
        <w:spacing w:after="0" w:line="240" w:lineRule="auto"/>
        <w:jc w:val="both"/>
        <w:rPr>
          <w:rFonts w:ascii="Times New Roman" w:eastAsia="Calibri" w:hAnsi="Times New Roman" w:cs="Times New Roman"/>
          <w:sz w:val="12"/>
          <w:szCs w:val="12"/>
        </w:rPr>
      </w:pP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Воротнее</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b/>
          <w:sz w:val="12"/>
          <w:szCs w:val="12"/>
        </w:rPr>
        <w:t>ПОСТАНОВЛЯЕТ</w:t>
      </w:r>
      <w:r w:rsidRPr="001C58D5">
        <w:rPr>
          <w:rFonts w:ascii="Times New Roman" w:eastAsia="Calibri" w:hAnsi="Times New Roman" w:cs="Times New Roman"/>
          <w:sz w:val="12"/>
          <w:szCs w:val="12"/>
        </w:rPr>
        <w:t>:</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Утвердить исполнение бюджета сельского поселения Воротнее за девять месяцев 2024  года по доходам в сумме 6 587 тыс. рублей и по расходам в сумме</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5 811 тыс. рублей с превышением доходов над расходами в сумме 776 тыс. рублей.</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Утвердить ведомственную структуру расходов бюджета сельского поселения Воротнее муниципального района Сергиевский Самарской области за девять месяцев 2024 года в соответствии с приложением 2.</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1C58D5">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1C58D5">
        <w:rPr>
          <w:rFonts w:ascii="Times New Roman" w:eastAsia="Calibri" w:hAnsi="Times New Roman" w:cs="Times New Roman"/>
          <w:sz w:val="12"/>
          <w:szCs w:val="12"/>
        </w:rPr>
        <w:t xml:space="preserve"> Воротнее муниципального района Сергиевский Самарской области за девять месяцев 2024 года в соответствии с приложением 3.</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Воротнее за девять месяцев 2024 года по кодам </w:t>
      </w:r>
      <w:proofErr w:type="gramStart"/>
      <w:r w:rsidRPr="001C58D5">
        <w:rPr>
          <w:rFonts w:ascii="Times New Roman" w:eastAsia="Calibri" w:hAnsi="Times New Roman" w:cs="Times New Roman"/>
          <w:sz w:val="12"/>
          <w:szCs w:val="12"/>
        </w:rPr>
        <w:t>классификации источников финансирования дефицитов бюджетов</w:t>
      </w:r>
      <w:proofErr w:type="gramEnd"/>
      <w:r w:rsidRPr="001C58D5">
        <w:rPr>
          <w:rFonts w:ascii="Times New Roman" w:eastAsia="Calibri" w:hAnsi="Times New Roman" w:cs="Times New Roman"/>
          <w:sz w:val="12"/>
          <w:szCs w:val="12"/>
        </w:rPr>
        <w:t xml:space="preserve"> в соответствии с приложением 4.</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Утвердить отчет об использовании средств дорожного фонда сельского поселения Воротнее муниципального района Сергиевский в соответствии с приложением 6.</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1C58D5">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1C58D5" w:rsidRPr="001C58D5" w:rsidRDefault="001C58D5" w:rsidP="001C58D5">
      <w:pPr>
        <w:tabs>
          <w:tab w:val="left" w:pos="284"/>
          <w:tab w:val="left" w:pos="3828"/>
        </w:tabs>
        <w:spacing w:after="0" w:line="240" w:lineRule="auto"/>
        <w:ind w:firstLine="284"/>
        <w:jc w:val="both"/>
        <w:rPr>
          <w:rFonts w:ascii="Times New Roman" w:eastAsia="Calibri" w:hAnsi="Times New Roman" w:cs="Times New Roman"/>
          <w:sz w:val="12"/>
          <w:szCs w:val="12"/>
        </w:rPr>
      </w:pPr>
      <w:r w:rsidRPr="001C58D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1C58D5">
        <w:rPr>
          <w:rFonts w:ascii="Times New Roman" w:eastAsia="Calibri" w:hAnsi="Times New Roman" w:cs="Times New Roman"/>
          <w:sz w:val="12"/>
          <w:szCs w:val="12"/>
        </w:rPr>
        <w:t>Контроль за</w:t>
      </w:r>
      <w:proofErr w:type="gramEnd"/>
      <w:r w:rsidRPr="001C58D5">
        <w:rPr>
          <w:rFonts w:ascii="Times New Roman" w:eastAsia="Calibri" w:hAnsi="Times New Roman" w:cs="Times New Roman"/>
          <w:sz w:val="12"/>
          <w:szCs w:val="12"/>
        </w:rPr>
        <w:t xml:space="preserve"> исполнением настоящего постановления оставляю за собой.</w:t>
      </w:r>
    </w:p>
    <w:p w:rsidR="001C58D5" w:rsidRPr="001C58D5" w:rsidRDefault="001C58D5" w:rsidP="001C58D5">
      <w:pPr>
        <w:tabs>
          <w:tab w:val="left" w:pos="284"/>
          <w:tab w:val="left" w:pos="3828"/>
        </w:tabs>
        <w:spacing w:after="0" w:line="240" w:lineRule="auto"/>
        <w:jc w:val="right"/>
        <w:rPr>
          <w:rFonts w:ascii="Times New Roman" w:eastAsia="Calibri" w:hAnsi="Times New Roman" w:cs="Times New Roman"/>
          <w:sz w:val="12"/>
          <w:szCs w:val="12"/>
        </w:rPr>
      </w:pPr>
      <w:r w:rsidRPr="001C58D5">
        <w:rPr>
          <w:rFonts w:ascii="Times New Roman" w:eastAsia="Calibri" w:hAnsi="Times New Roman" w:cs="Times New Roman"/>
          <w:sz w:val="12"/>
          <w:szCs w:val="12"/>
        </w:rPr>
        <w:t>Глава сельского поселения Воротнее</w:t>
      </w:r>
    </w:p>
    <w:p w:rsidR="001C58D5" w:rsidRDefault="001C58D5" w:rsidP="001C58D5">
      <w:pPr>
        <w:tabs>
          <w:tab w:val="left" w:pos="284"/>
          <w:tab w:val="left" w:pos="3828"/>
        </w:tabs>
        <w:spacing w:after="0" w:line="240" w:lineRule="auto"/>
        <w:jc w:val="right"/>
        <w:rPr>
          <w:rFonts w:ascii="Times New Roman" w:eastAsia="Calibri" w:hAnsi="Times New Roman" w:cs="Times New Roman"/>
          <w:sz w:val="12"/>
          <w:szCs w:val="12"/>
        </w:rPr>
      </w:pPr>
      <w:r w:rsidRPr="001C58D5">
        <w:rPr>
          <w:rFonts w:ascii="Times New Roman" w:eastAsia="Calibri" w:hAnsi="Times New Roman" w:cs="Times New Roman"/>
          <w:sz w:val="12"/>
          <w:szCs w:val="12"/>
        </w:rPr>
        <w:t>муниципального района Сергиевский</w:t>
      </w:r>
    </w:p>
    <w:p w:rsidR="0010251F" w:rsidRDefault="001C58D5" w:rsidP="001C58D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C58D5">
        <w:rPr>
          <w:rFonts w:ascii="Times New Roman" w:eastAsia="Calibri" w:hAnsi="Times New Roman" w:cs="Times New Roman"/>
          <w:sz w:val="12"/>
          <w:szCs w:val="12"/>
        </w:rPr>
        <w:t>С.А.Никитин</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5559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C58D5" w:rsidRP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ДОХОДЫ</w:t>
      </w:r>
    </w:p>
    <w:p w:rsid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 xml:space="preserve">местного бюджета сельского поселения Воротнее за 9 месяцев 2024 года </w:t>
      </w:r>
    </w:p>
    <w:p w:rsidR="0010251F" w:rsidRPr="001C58D5" w:rsidRDefault="001C58D5" w:rsidP="001C58D5">
      <w:pPr>
        <w:tabs>
          <w:tab w:val="left" w:pos="284"/>
          <w:tab w:val="left" w:pos="3828"/>
        </w:tabs>
        <w:spacing w:after="0" w:line="240" w:lineRule="auto"/>
        <w:jc w:val="center"/>
        <w:rPr>
          <w:rFonts w:ascii="Times New Roman" w:eastAsia="Calibri" w:hAnsi="Times New Roman" w:cs="Times New Roman"/>
          <w:b/>
          <w:sz w:val="12"/>
          <w:szCs w:val="12"/>
        </w:rPr>
      </w:pPr>
      <w:r w:rsidRPr="001C58D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bCs/>
                <w:sz w:val="10"/>
                <w:szCs w:val="10"/>
              </w:rPr>
            </w:pPr>
            <w:r w:rsidRPr="001C58D5">
              <w:rPr>
                <w:rFonts w:ascii="Times New Roman" w:eastAsia="Calibri" w:hAnsi="Times New Roman" w:cs="Times New Roman"/>
                <w:bCs/>
                <w:sz w:val="10"/>
                <w:szCs w:val="10"/>
              </w:rPr>
              <w:t>Код главного администратора</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bCs/>
                <w:sz w:val="10"/>
                <w:szCs w:val="10"/>
              </w:rPr>
            </w:pPr>
            <w:r w:rsidRPr="001C58D5">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Наименование показателя</w:t>
            </w:r>
          </w:p>
        </w:tc>
        <w:tc>
          <w:tcPr>
            <w:tcW w:w="380" w:type="pct"/>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Исполнено (тыс. руб.)</w:t>
            </w:r>
          </w:p>
        </w:tc>
      </w:tr>
      <w:tr w:rsidR="001C58D5" w:rsidRPr="001C58D5" w:rsidTr="001C58D5">
        <w:trPr>
          <w:trHeight w:val="20"/>
        </w:trPr>
        <w:tc>
          <w:tcPr>
            <w:tcW w:w="4620" w:type="pct"/>
            <w:gridSpan w:val="3"/>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4 603</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1 01 02010 01 1000 110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1 792</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1 01 02030 01 1000 110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proofErr w:type="gramStart"/>
            <w:r w:rsidRPr="001C58D5">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1 01 02130 01 1000 110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1 03 02231 01 0000 110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349</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1 03 02241 01 0000 110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w:t>
            </w:r>
            <w:r w:rsidRPr="001C58D5">
              <w:rPr>
                <w:rFonts w:ascii="Times New Roman" w:eastAsia="Calibri" w:hAnsi="Times New Roman" w:cs="Times New Roman"/>
                <w:sz w:val="12"/>
                <w:szCs w:val="12"/>
              </w:rPr>
              <w:lastRenderedPageBreak/>
              <w:t>целях формирования дорожных фондов субъектов Российской Федерации)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lastRenderedPageBreak/>
              <w:t>2</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lastRenderedPageBreak/>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1 03 02251 01 0000 110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366</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1 03 02261 01 0000 110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-45</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1 06 01030 10 1000 110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96</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1 06 06033 10 1000 110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1 956</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182</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1 06 06043 10 1000 110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83</w:t>
            </w:r>
          </w:p>
        </w:tc>
      </w:tr>
      <w:tr w:rsidR="001C58D5" w:rsidRPr="001C58D5" w:rsidTr="001C58D5">
        <w:trPr>
          <w:trHeight w:val="20"/>
        </w:trPr>
        <w:tc>
          <w:tcPr>
            <w:tcW w:w="4620" w:type="pct"/>
            <w:gridSpan w:val="3"/>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421     Администрация сельского поселения Воротнее муниципального района Сергиевский Самарской области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1 800</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421</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2 02 16001 10 0000 150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1 697</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421</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2 02 35118 10 0000 150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103</w:t>
            </w:r>
          </w:p>
        </w:tc>
      </w:tr>
      <w:tr w:rsidR="001C58D5" w:rsidRPr="001C58D5" w:rsidTr="001C58D5">
        <w:trPr>
          <w:trHeight w:val="20"/>
        </w:trPr>
        <w:tc>
          <w:tcPr>
            <w:tcW w:w="4620" w:type="pct"/>
            <w:gridSpan w:val="3"/>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184</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608</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1 11 05035 10 0000 120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71</w:t>
            </w:r>
          </w:p>
        </w:tc>
      </w:tr>
      <w:tr w:rsidR="001C58D5" w:rsidRPr="001C58D5" w:rsidTr="001C58D5">
        <w:trPr>
          <w:trHeight w:val="20"/>
        </w:trPr>
        <w:tc>
          <w:tcPr>
            <w:tcW w:w="286"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608</w:t>
            </w:r>
          </w:p>
        </w:tc>
        <w:tc>
          <w:tcPr>
            <w:tcW w:w="84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1 11 09045 10 0003 120</w:t>
            </w:r>
          </w:p>
        </w:tc>
        <w:tc>
          <w:tcPr>
            <w:tcW w:w="3487" w:type="pct"/>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sz w:val="12"/>
                <w:szCs w:val="12"/>
              </w:rPr>
            </w:pPr>
            <w:r w:rsidRPr="001C58D5">
              <w:rPr>
                <w:rFonts w:ascii="Times New Roman" w:eastAsia="Calibri" w:hAnsi="Times New Roman" w:cs="Times New Roman"/>
                <w:sz w:val="12"/>
                <w:szCs w:val="12"/>
              </w:rPr>
              <w:t>113</w:t>
            </w:r>
          </w:p>
        </w:tc>
      </w:tr>
      <w:tr w:rsidR="001C58D5" w:rsidRPr="001C58D5" w:rsidTr="001C58D5">
        <w:trPr>
          <w:trHeight w:val="20"/>
        </w:trPr>
        <w:tc>
          <w:tcPr>
            <w:tcW w:w="286"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Всего доходов</w:t>
            </w:r>
          </w:p>
        </w:tc>
        <w:tc>
          <w:tcPr>
            <w:tcW w:w="847"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 </w:t>
            </w:r>
          </w:p>
        </w:tc>
        <w:tc>
          <w:tcPr>
            <w:tcW w:w="3487"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 </w:t>
            </w:r>
          </w:p>
        </w:tc>
        <w:tc>
          <w:tcPr>
            <w:tcW w:w="380" w:type="pct"/>
            <w:noWrap/>
            <w:hideMark/>
          </w:tcPr>
          <w:p w:rsidR="001C58D5" w:rsidRPr="001C58D5" w:rsidRDefault="001C58D5" w:rsidP="001C58D5">
            <w:pPr>
              <w:tabs>
                <w:tab w:val="left" w:pos="284"/>
                <w:tab w:val="left" w:pos="3828"/>
              </w:tabs>
              <w:rPr>
                <w:rFonts w:ascii="Times New Roman" w:eastAsia="Calibri" w:hAnsi="Times New Roman" w:cs="Times New Roman"/>
                <w:bCs/>
                <w:sz w:val="12"/>
                <w:szCs w:val="12"/>
              </w:rPr>
            </w:pPr>
            <w:r w:rsidRPr="001C58D5">
              <w:rPr>
                <w:rFonts w:ascii="Times New Roman" w:eastAsia="Calibri" w:hAnsi="Times New Roman" w:cs="Times New Roman"/>
                <w:bCs/>
                <w:sz w:val="12"/>
                <w:szCs w:val="12"/>
              </w:rPr>
              <w:t>6 587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5559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735528" w:rsidRDefault="00735528" w:rsidP="00735528">
      <w:pPr>
        <w:tabs>
          <w:tab w:val="left" w:pos="284"/>
          <w:tab w:val="left" w:pos="3828"/>
        </w:tabs>
        <w:spacing w:after="0" w:line="240" w:lineRule="auto"/>
        <w:jc w:val="center"/>
        <w:rPr>
          <w:rFonts w:ascii="Times New Roman" w:eastAsia="Calibri" w:hAnsi="Times New Roman" w:cs="Times New Roman"/>
          <w:b/>
          <w:sz w:val="12"/>
          <w:szCs w:val="12"/>
        </w:rPr>
      </w:pPr>
      <w:r w:rsidRPr="00735528">
        <w:rPr>
          <w:rFonts w:ascii="Times New Roman" w:eastAsia="Calibri" w:hAnsi="Times New Roman" w:cs="Times New Roman"/>
          <w:b/>
          <w:sz w:val="12"/>
          <w:szCs w:val="12"/>
        </w:rPr>
        <w:t>Ведомственная структура расходов бюджета сельского поселения Воротнее</w:t>
      </w:r>
    </w:p>
    <w:p w:rsidR="0010251F" w:rsidRPr="00735528" w:rsidRDefault="00735528" w:rsidP="00735528">
      <w:pPr>
        <w:tabs>
          <w:tab w:val="left" w:pos="284"/>
          <w:tab w:val="left" w:pos="3828"/>
        </w:tabs>
        <w:spacing w:after="0" w:line="240" w:lineRule="auto"/>
        <w:jc w:val="center"/>
        <w:rPr>
          <w:rFonts w:ascii="Times New Roman" w:eastAsia="Calibri" w:hAnsi="Times New Roman" w:cs="Times New Roman"/>
          <w:b/>
          <w:sz w:val="12"/>
          <w:szCs w:val="12"/>
        </w:rPr>
      </w:pPr>
      <w:r w:rsidRPr="00735528">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10251F" w:rsidRDefault="00735528" w:rsidP="00735528">
      <w:pPr>
        <w:tabs>
          <w:tab w:val="left" w:pos="284"/>
          <w:tab w:val="left" w:pos="3828"/>
        </w:tabs>
        <w:spacing w:after="0" w:line="240" w:lineRule="auto"/>
        <w:jc w:val="right"/>
        <w:rPr>
          <w:rFonts w:ascii="Times New Roman" w:eastAsia="Calibri" w:hAnsi="Times New Roman" w:cs="Times New Roman"/>
          <w:sz w:val="12"/>
          <w:szCs w:val="12"/>
        </w:rPr>
      </w:pPr>
      <w:r w:rsidRPr="00735528">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967"/>
        <w:gridCol w:w="283"/>
        <w:gridCol w:w="142"/>
        <w:gridCol w:w="142"/>
        <w:gridCol w:w="141"/>
        <w:gridCol w:w="142"/>
        <w:gridCol w:w="142"/>
        <w:gridCol w:w="425"/>
        <w:gridCol w:w="284"/>
        <w:gridCol w:w="283"/>
        <w:gridCol w:w="572"/>
      </w:tblGrid>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Код главы</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proofErr w:type="spellStart"/>
            <w:r w:rsidRPr="00735528">
              <w:rPr>
                <w:rFonts w:ascii="Times New Roman" w:eastAsia="Calibri" w:hAnsi="Times New Roman" w:cs="Times New Roman"/>
                <w:bCs/>
                <w:sz w:val="12"/>
                <w:szCs w:val="12"/>
              </w:rPr>
              <w:t>Рз</w:t>
            </w:r>
            <w:proofErr w:type="spellEnd"/>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proofErr w:type="gramStart"/>
            <w:r w:rsidRPr="00735528">
              <w:rPr>
                <w:rFonts w:ascii="Times New Roman" w:eastAsia="Calibri" w:hAnsi="Times New Roman" w:cs="Times New Roman"/>
                <w:bCs/>
                <w:sz w:val="12"/>
                <w:szCs w:val="12"/>
              </w:rPr>
              <w:t>ПР</w:t>
            </w:r>
            <w:proofErr w:type="gramEnd"/>
          </w:p>
        </w:tc>
        <w:tc>
          <w:tcPr>
            <w:tcW w:w="850" w:type="dxa"/>
            <w:gridSpan w:val="4"/>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ЦСР</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ВР</w:t>
            </w:r>
          </w:p>
        </w:tc>
        <w:tc>
          <w:tcPr>
            <w:tcW w:w="283"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Исполнено</w:t>
            </w:r>
          </w:p>
        </w:tc>
        <w:tc>
          <w:tcPr>
            <w:tcW w:w="572" w:type="dxa"/>
            <w:hideMark/>
          </w:tcPr>
          <w:p w:rsidR="00735528" w:rsidRPr="00735528" w:rsidRDefault="00735528" w:rsidP="00735528">
            <w:pPr>
              <w:tabs>
                <w:tab w:val="left" w:pos="284"/>
                <w:tab w:val="left" w:pos="3828"/>
              </w:tabs>
              <w:rPr>
                <w:rFonts w:ascii="Times New Roman" w:eastAsia="Calibri" w:hAnsi="Times New Roman" w:cs="Times New Roman"/>
                <w:bCs/>
                <w:sz w:val="10"/>
                <w:szCs w:val="10"/>
              </w:rPr>
            </w:pPr>
            <w:r w:rsidRPr="00735528">
              <w:rPr>
                <w:rFonts w:ascii="Times New Roman" w:eastAsia="Calibri" w:hAnsi="Times New Roman" w:cs="Times New Roman"/>
                <w:bCs/>
                <w:sz w:val="10"/>
                <w:szCs w:val="10"/>
              </w:rPr>
              <w:t xml:space="preserve">в </w:t>
            </w:r>
            <w:proofErr w:type="spellStart"/>
            <w:r w:rsidRPr="00735528">
              <w:rPr>
                <w:rFonts w:ascii="Times New Roman" w:eastAsia="Calibri" w:hAnsi="Times New Roman" w:cs="Times New Roman"/>
                <w:bCs/>
                <w:sz w:val="10"/>
                <w:szCs w:val="10"/>
              </w:rPr>
              <w:t>т.ч</w:t>
            </w:r>
            <w:proofErr w:type="spellEnd"/>
            <w:r w:rsidRPr="00735528">
              <w:rPr>
                <w:rFonts w:ascii="Times New Roman" w:eastAsia="Calibri" w:hAnsi="Times New Roman" w:cs="Times New Roman"/>
                <w:bCs/>
                <w:sz w:val="10"/>
                <w:szCs w:val="10"/>
              </w:rPr>
              <w:t>. за счет безвозмездных поступлений</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02</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764</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02</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764</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02</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120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764</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1 333</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1 205</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120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1 050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76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77</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Уплата налогов, сборов и иных платежей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850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128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128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06</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202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06</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202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06</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202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Другие общегосударственные вопросы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511</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448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153</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295</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lastRenderedPageBreak/>
              <w:t>Муниципальная  программа "Реконструкция, ремонт и укрепление материально-технической  базы учреждений  сельског</w:t>
            </w:r>
            <w:proofErr w:type="gramStart"/>
            <w:r w:rsidRPr="00735528">
              <w:rPr>
                <w:rFonts w:ascii="Times New Roman" w:eastAsia="Calibri" w:hAnsi="Times New Roman" w:cs="Times New Roman"/>
                <w:bCs/>
                <w:sz w:val="12"/>
                <w:szCs w:val="12"/>
              </w:rPr>
              <w:t>о(</w:t>
            </w:r>
            <w:proofErr w:type="gramEnd"/>
            <w:r w:rsidRPr="00735528">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46</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60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46</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60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02</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89</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89</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02</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89</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89</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02</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120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89</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89</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10</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218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10</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41</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218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03</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10</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41</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212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Уплата налогов, сборов и иных платежей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03</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10</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41</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850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Дорожное хозяйство (дорожные фонды)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04</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09</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935</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04</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09</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43</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935</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09</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43</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122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04</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09</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43</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813</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Благоустройство</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05</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958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05</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958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05</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03</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958</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06</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05</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06</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05</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06</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05</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Молодежная политика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07</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07</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37</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07</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07</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44</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37</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07</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07</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44</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37</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Культура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08</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556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08</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44</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556</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08</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44</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240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14</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08</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44</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Пенсионное обеспечение</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10</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Непрограммные направления расходов местного бюджета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10</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99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132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Публичные нормативные социальные выплаты гражданам</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10</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99</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310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132</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Физическая культура</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11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48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30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0</w:t>
            </w:r>
          </w:p>
        </w:tc>
      </w:tr>
      <w:tr w:rsidR="00735528" w:rsidRPr="00735528" w:rsidTr="00735528">
        <w:trPr>
          <w:trHeight w:val="20"/>
        </w:trPr>
        <w:tc>
          <w:tcPr>
            <w:tcW w:w="4967"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Иные межбюджетные трансферты</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421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11</w:t>
            </w:r>
          </w:p>
        </w:tc>
        <w:tc>
          <w:tcPr>
            <w:tcW w:w="142" w:type="dxa"/>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01</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48</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00000</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540</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30</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0</w:t>
            </w:r>
          </w:p>
        </w:tc>
      </w:tr>
      <w:tr w:rsidR="00735528" w:rsidRPr="00735528" w:rsidTr="00735528">
        <w:trPr>
          <w:trHeight w:val="20"/>
        </w:trPr>
        <w:tc>
          <w:tcPr>
            <w:tcW w:w="4967"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Итого</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1"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14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425" w:type="dxa"/>
            <w:noWrap/>
            <w:hideMark/>
          </w:tcPr>
          <w:p w:rsidR="00735528" w:rsidRPr="00735528" w:rsidRDefault="00735528" w:rsidP="00735528">
            <w:pPr>
              <w:tabs>
                <w:tab w:val="left" w:pos="284"/>
                <w:tab w:val="left" w:pos="3828"/>
              </w:tabs>
              <w:rPr>
                <w:rFonts w:ascii="Times New Roman" w:eastAsia="Calibri" w:hAnsi="Times New Roman" w:cs="Times New Roman"/>
                <w:sz w:val="12"/>
                <w:szCs w:val="12"/>
              </w:rPr>
            </w:pPr>
            <w:r w:rsidRPr="00735528">
              <w:rPr>
                <w:rFonts w:ascii="Times New Roman" w:eastAsia="Calibri" w:hAnsi="Times New Roman" w:cs="Times New Roman"/>
                <w:sz w:val="12"/>
                <w:szCs w:val="12"/>
              </w:rPr>
              <w:t> </w:t>
            </w:r>
          </w:p>
        </w:tc>
        <w:tc>
          <w:tcPr>
            <w:tcW w:w="284"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 </w:t>
            </w:r>
          </w:p>
        </w:tc>
        <w:tc>
          <w:tcPr>
            <w:tcW w:w="283"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5 811</w:t>
            </w:r>
          </w:p>
        </w:tc>
        <w:tc>
          <w:tcPr>
            <w:tcW w:w="572" w:type="dxa"/>
            <w:noWrap/>
            <w:hideMark/>
          </w:tcPr>
          <w:p w:rsidR="00735528" w:rsidRPr="00735528" w:rsidRDefault="00735528" w:rsidP="00735528">
            <w:pPr>
              <w:tabs>
                <w:tab w:val="left" w:pos="284"/>
                <w:tab w:val="left" w:pos="3828"/>
              </w:tabs>
              <w:rPr>
                <w:rFonts w:ascii="Times New Roman" w:eastAsia="Calibri" w:hAnsi="Times New Roman" w:cs="Times New Roman"/>
                <w:bCs/>
                <w:sz w:val="12"/>
                <w:szCs w:val="12"/>
              </w:rPr>
            </w:pPr>
            <w:r w:rsidRPr="00735528">
              <w:rPr>
                <w:rFonts w:ascii="Times New Roman" w:eastAsia="Calibri" w:hAnsi="Times New Roman" w:cs="Times New Roman"/>
                <w:bCs/>
                <w:sz w:val="12"/>
                <w:szCs w:val="12"/>
              </w:rPr>
              <w:t>89</w:t>
            </w:r>
          </w:p>
        </w:tc>
      </w:tr>
    </w:tbl>
    <w:p w:rsidR="00735528" w:rsidRDefault="00735528"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5559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555905" w:rsidRDefault="00555905" w:rsidP="00555905">
      <w:pPr>
        <w:tabs>
          <w:tab w:val="left" w:pos="284"/>
          <w:tab w:val="left" w:pos="3828"/>
        </w:tabs>
        <w:spacing w:after="0" w:line="240" w:lineRule="auto"/>
        <w:jc w:val="center"/>
        <w:rPr>
          <w:rFonts w:ascii="Times New Roman" w:eastAsia="Calibri" w:hAnsi="Times New Roman" w:cs="Times New Roman"/>
          <w:b/>
          <w:sz w:val="12"/>
          <w:szCs w:val="12"/>
        </w:rPr>
      </w:pPr>
      <w:r w:rsidRPr="00555905">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w:t>
      </w:r>
    </w:p>
    <w:p w:rsidR="00555905" w:rsidRPr="00555905" w:rsidRDefault="00555905" w:rsidP="00555905">
      <w:pPr>
        <w:tabs>
          <w:tab w:val="left" w:pos="284"/>
          <w:tab w:val="left" w:pos="3828"/>
        </w:tabs>
        <w:spacing w:after="0" w:line="240" w:lineRule="auto"/>
        <w:jc w:val="center"/>
        <w:rPr>
          <w:rFonts w:ascii="Times New Roman" w:eastAsia="Calibri" w:hAnsi="Times New Roman" w:cs="Times New Roman"/>
          <w:b/>
          <w:sz w:val="12"/>
          <w:szCs w:val="12"/>
        </w:rPr>
      </w:pPr>
      <w:r w:rsidRPr="00555905">
        <w:rPr>
          <w:rFonts w:ascii="Times New Roman" w:eastAsia="Calibri" w:hAnsi="Times New Roman" w:cs="Times New Roman"/>
          <w:b/>
          <w:sz w:val="12"/>
          <w:szCs w:val="12"/>
        </w:rPr>
        <w:t xml:space="preserve"> классификации расходов бюджета сельского поселения Воротнее муниципального района Сергиевский Самарской области</w:t>
      </w:r>
    </w:p>
    <w:p w:rsidR="0010251F" w:rsidRDefault="00555905" w:rsidP="00555905">
      <w:pPr>
        <w:tabs>
          <w:tab w:val="left" w:pos="284"/>
          <w:tab w:val="left" w:pos="3828"/>
        </w:tabs>
        <w:spacing w:after="0" w:line="240" w:lineRule="auto"/>
        <w:jc w:val="right"/>
        <w:rPr>
          <w:rFonts w:ascii="Times New Roman" w:eastAsia="Calibri" w:hAnsi="Times New Roman" w:cs="Times New Roman"/>
          <w:sz w:val="12"/>
          <w:szCs w:val="12"/>
        </w:rPr>
      </w:pPr>
      <w:r w:rsidRPr="00555905">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Наименование показателя</w:t>
            </w:r>
          </w:p>
        </w:tc>
        <w:tc>
          <w:tcPr>
            <w:tcW w:w="188"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proofErr w:type="spellStart"/>
            <w:r w:rsidRPr="00555905">
              <w:rPr>
                <w:rFonts w:ascii="Times New Roman" w:eastAsia="Calibri" w:hAnsi="Times New Roman" w:cs="Times New Roman"/>
                <w:bCs/>
                <w:sz w:val="12"/>
                <w:szCs w:val="12"/>
              </w:rPr>
              <w:t>Рз</w:t>
            </w:r>
            <w:proofErr w:type="spellEnd"/>
          </w:p>
        </w:tc>
        <w:tc>
          <w:tcPr>
            <w:tcW w:w="146"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proofErr w:type="gramStart"/>
            <w:r w:rsidRPr="00555905">
              <w:rPr>
                <w:rFonts w:ascii="Times New Roman" w:eastAsia="Calibri" w:hAnsi="Times New Roman" w:cs="Times New Roman"/>
                <w:bCs/>
                <w:sz w:val="12"/>
                <w:szCs w:val="12"/>
              </w:rPr>
              <w:t>ПР</w:t>
            </w:r>
            <w:proofErr w:type="gramEnd"/>
          </w:p>
        </w:tc>
        <w:tc>
          <w:tcPr>
            <w:tcW w:w="383"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Исполнено</w:t>
            </w:r>
          </w:p>
        </w:tc>
        <w:tc>
          <w:tcPr>
            <w:tcW w:w="605"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xml:space="preserve">в </w:t>
            </w:r>
            <w:proofErr w:type="spellStart"/>
            <w:r w:rsidRPr="00555905">
              <w:rPr>
                <w:rFonts w:ascii="Times New Roman" w:eastAsia="Calibri" w:hAnsi="Times New Roman" w:cs="Times New Roman"/>
                <w:bCs/>
                <w:sz w:val="12"/>
                <w:szCs w:val="12"/>
              </w:rPr>
              <w:t>т.ч</w:t>
            </w:r>
            <w:proofErr w:type="spellEnd"/>
            <w:r w:rsidRPr="00555905">
              <w:rPr>
                <w:rFonts w:ascii="Times New Roman" w:eastAsia="Calibri" w:hAnsi="Times New Roman" w:cs="Times New Roman"/>
                <w:bCs/>
                <w:sz w:val="12"/>
                <w:szCs w:val="12"/>
              </w:rPr>
              <w:t>. за счет безвозмездных поступлений</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Общегосударственные вопросы</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2 810</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02</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764</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04</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1 333</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06</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202</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Другие общегосударственные вопросы</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13</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511</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Национальная оборона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02</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89</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89</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Мобилизационная и вневойсковая подготовка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02</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03</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89</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89</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03</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218</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03</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10</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218</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Национальная экономика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04</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935</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Дорожное хозяйство (дорожные фонды)</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04</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09</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935</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Жилищно-коммунальное хозяйство</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05</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958</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lastRenderedPageBreak/>
              <w:t>Благоустройство</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05</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03</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958</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Охрана окружающей среды</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06</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46</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06</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05</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46</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Образование</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07</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37</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Молодежная политика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07</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07</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37</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Культура и кинематография</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08</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556</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Культура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08</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556</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Социальная политика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10</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132</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Пенсионное обеспечение</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10</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132</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Физическая культура и спорт</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30</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Физическая культура</w:t>
            </w:r>
          </w:p>
        </w:tc>
        <w:tc>
          <w:tcPr>
            <w:tcW w:w="188"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11</w:t>
            </w:r>
          </w:p>
        </w:tc>
        <w:tc>
          <w:tcPr>
            <w:tcW w:w="146" w:type="pct"/>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01</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30</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0</w:t>
            </w:r>
          </w:p>
        </w:tc>
      </w:tr>
      <w:tr w:rsidR="00555905" w:rsidRPr="00555905" w:rsidTr="00555905">
        <w:trPr>
          <w:trHeight w:val="20"/>
        </w:trPr>
        <w:tc>
          <w:tcPr>
            <w:tcW w:w="3678"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Итого</w:t>
            </w:r>
          </w:p>
        </w:tc>
        <w:tc>
          <w:tcPr>
            <w:tcW w:w="188"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146"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 </w:t>
            </w:r>
          </w:p>
        </w:tc>
        <w:tc>
          <w:tcPr>
            <w:tcW w:w="383"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5 811</w:t>
            </w:r>
          </w:p>
        </w:tc>
        <w:tc>
          <w:tcPr>
            <w:tcW w:w="605" w:type="pct"/>
            <w:noWrap/>
            <w:hideMark/>
          </w:tcPr>
          <w:p w:rsidR="00555905" w:rsidRPr="00555905" w:rsidRDefault="00555905" w:rsidP="00555905">
            <w:pPr>
              <w:tabs>
                <w:tab w:val="left" w:pos="284"/>
                <w:tab w:val="left" w:pos="3828"/>
              </w:tabs>
              <w:rPr>
                <w:rFonts w:ascii="Times New Roman" w:eastAsia="Calibri" w:hAnsi="Times New Roman" w:cs="Times New Roman"/>
                <w:bCs/>
                <w:sz w:val="12"/>
                <w:szCs w:val="12"/>
              </w:rPr>
            </w:pPr>
            <w:r w:rsidRPr="00555905">
              <w:rPr>
                <w:rFonts w:ascii="Times New Roman" w:eastAsia="Calibri" w:hAnsi="Times New Roman" w:cs="Times New Roman"/>
                <w:bCs/>
                <w:sz w:val="12"/>
                <w:szCs w:val="12"/>
              </w:rPr>
              <w:t>89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5559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Воротнее </w:t>
      </w:r>
    </w:p>
    <w:p w:rsidR="0010251F"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 xml:space="preserve">за 9 месяцев 2024 года по кодам </w:t>
      </w:r>
      <w:proofErr w:type="gramStart"/>
      <w:r w:rsidRPr="00F41F05">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F41F05" w:rsidRPr="00555905" w:rsidTr="00F41F05">
        <w:trPr>
          <w:trHeight w:val="138"/>
        </w:trPr>
        <w:tc>
          <w:tcPr>
            <w:tcW w:w="286" w:type="pct"/>
            <w:vMerge w:val="restart"/>
            <w:hideMark/>
          </w:tcPr>
          <w:p w:rsidR="00555905" w:rsidRPr="00F41F05" w:rsidRDefault="00555905" w:rsidP="00F41F05">
            <w:pPr>
              <w:tabs>
                <w:tab w:val="left" w:pos="284"/>
                <w:tab w:val="left" w:pos="3828"/>
              </w:tabs>
              <w:rPr>
                <w:rFonts w:ascii="Times New Roman" w:eastAsia="Calibri" w:hAnsi="Times New Roman" w:cs="Times New Roman"/>
                <w:bCs/>
                <w:sz w:val="10"/>
                <w:szCs w:val="10"/>
              </w:rPr>
            </w:pPr>
            <w:r w:rsidRPr="00F41F05">
              <w:rPr>
                <w:rFonts w:ascii="Times New Roman" w:eastAsia="Calibri" w:hAnsi="Times New Roman" w:cs="Times New Roman"/>
                <w:bCs/>
                <w:sz w:val="10"/>
                <w:szCs w:val="10"/>
              </w:rPr>
              <w:t>Код главного администратора</w:t>
            </w:r>
          </w:p>
        </w:tc>
        <w:tc>
          <w:tcPr>
            <w:tcW w:w="848" w:type="pct"/>
            <w:vMerge w:val="restart"/>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xml:space="preserve">Код </w:t>
            </w:r>
          </w:p>
        </w:tc>
        <w:tc>
          <w:tcPr>
            <w:tcW w:w="3492" w:type="pct"/>
            <w:gridSpan w:val="2"/>
            <w:vMerge w:val="restart"/>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Сумма,    тыс. рублей</w:t>
            </w:r>
          </w:p>
        </w:tc>
      </w:tr>
      <w:tr w:rsidR="00F41F05" w:rsidRPr="00555905" w:rsidTr="00F41F05">
        <w:trPr>
          <w:trHeight w:val="138"/>
        </w:trPr>
        <w:tc>
          <w:tcPr>
            <w:tcW w:w="286" w:type="pct"/>
            <w:vMerge/>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p>
        </w:tc>
        <w:tc>
          <w:tcPr>
            <w:tcW w:w="848" w:type="pct"/>
            <w:vMerge/>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p>
        </w:tc>
        <w:tc>
          <w:tcPr>
            <w:tcW w:w="374" w:type="pct"/>
            <w:vMerge/>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01 00 00 00 00 0000 000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-776</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01 05 00 00 00 0000 000</w:t>
            </w:r>
          </w:p>
        </w:tc>
        <w:tc>
          <w:tcPr>
            <w:tcW w:w="3492" w:type="pct"/>
            <w:gridSpan w:val="2"/>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-776</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01 05 00 00 00 0000 500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Увеличение остатков средств бюджетов</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-6587</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01 05 02 00 00 0000 500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-6587</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01 05 02 01 00 0000 510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-6587</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01 05 02 01 10 0000 510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-6587</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01 05 00 00 00 0000 600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Уменьшение остатков средств бюджетов</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5811</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01 05 02 00 00 0000 600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5811</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01 05 02 01 00 0000 610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5811</w:t>
            </w:r>
          </w:p>
        </w:tc>
      </w:tr>
      <w:tr w:rsidR="00F41F05" w:rsidRPr="00555905" w:rsidTr="00F41F05">
        <w:trPr>
          <w:trHeight w:val="20"/>
        </w:trPr>
        <w:tc>
          <w:tcPr>
            <w:tcW w:w="286"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848"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01 05 02 01 10 0000 610</w:t>
            </w:r>
          </w:p>
        </w:tc>
        <w:tc>
          <w:tcPr>
            <w:tcW w:w="3479"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374" w:type="pct"/>
            <w:noWrap/>
            <w:hideMark/>
          </w:tcPr>
          <w:p w:rsidR="00555905" w:rsidRPr="00F41F05" w:rsidRDefault="005559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5811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5559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Воротнее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F41F05" w:rsidRPr="00F41F05" w:rsidTr="00F41F05">
        <w:trPr>
          <w:trHeight w:val="20"/>
        </w:trPr>
        <w:tc>
          <w:tcPr>
            <w:tcW w:w="3128"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Наименование</w:t>
            </w:r>
          </w:p>
        </w:tc>
        <w:tc>
          <w:tcPr>
            <w:tcW w:w="97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Численность (чел.)</w:t>
            </w:r>
          </w:p>
        </w:tc>
        <w:tc>
          <w:tcPr>
            <w:tcW w:w="894"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Расходы на денежное содержание (тыс.рублей)</w:t>
            </w:r>
          </w:p>
        </w:tc>
      </w:tr>
      <w:tr w:rsidR="00F41F05" w:rsidRPr="00F41F05" w:rsidTr="00F41F05">
        <w:trPr>
          <w:trHeight w:val="20"/>
        </w:trPr>
        <w:tc>
          <w:tcPr>
            <w:tcW w:w="3128"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3</w:t>
            </w:r>
          </w:p>
        </w:tc>
        <w:tc>
          <w:tcPr>
            <w:tcW w:w="894"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925,0</w:t>
            </w:r>
          </w:p>
        </w:tc>
      </w:tr>
      <w:tr w:rsidR="00F41F05" w:rsidRPr="00F41F05" w:rsidTr="00F41F05">
        <w:trPr>
          <w:trHeight w:val="20"/>
        </w:trPr>
        <w:tc>
          <w:tcPr>
            <w:tcW w:w="3128"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w:t>
            </w:r>
          </w:p>
        </w:tc>
        <w:tc>
          <w:tcPr>
            <w:tcW w:w="894"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629,0</w:t>
            </w:r>
          </w:p>
        </w:tc>
      </w:tr>
      <w:tr w:rsidR="00F41F05" w:rsidRPr="00F41F05" w:rsidTr="00F41F05">
        <w:trPr>
          <w:trHeight w:val="20"/>
        </w:trPr>
        <w:tc>
          <w:tcPr>
            <w:tcW w:w="3128"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ИТОГО:</w:t>
            </w:r>
          </w:p>
        </w:tc>
        <w:tc>
          <w:tcPr>
            <w:tcW w:w="977"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w:t>
            </w:r>
          </w:p>
        </w:tc>
        <w:tc>
          <w:tcPr>
            <w:tcW w:w="894"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1554,0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55905">
        <w:rPr>
          <w:rFonts w:ascii="Times New Roman" w:eastAsia="Calibri" w:hAnsi="Times New Roman" w:cs="Times New Roman"/>
          <w:i/>
          <w:sz w:val="12"/>
          <w:szCs w:val="12"/>
        </w:rPr>
        <w:t>Воротнее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555905">
        <w:rPr>
          <w:rFonts w:ascii="Times New Roman" w:eastAsia="Calibri" w:hAnsi="Times New Roman" w:cs="Times New Roman"/>
          <w:i/>
          <w:sz w:val="12"/>
          <w:szCs w:val="12"/>
        </w:rPr>
        <w:t>39</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F41F05"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ОТЧЕТ</w:t>
      </w:r>
    </w:p>
    <w:p w:rsidR="00F41F05"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об использовании средств дорожного фонда сельского поселения Воротнее</w:t>
      </w:r>
    </w:p>
    <w:p w:rsidR="00F41F05"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 xml:space="preserve"> муниципального района Сергиевский за девять месяцев 2024 года</w:t>
      </w:r>
    </w:p>
    <w:p w:rsidR="0010251F" w:rsidRDefault="00F41F05" w:rsidP="00F41F05">
      <w:pPr>
        <w:tabs>
          <w:tab w:val="left" w:pos="284"/>
          <w:tab w:val="left" w:pos="3828"/>
        </w:tabs>
        <w:spacing w:after="0" w:line="240" w:lineRule="auto"/>
        <w:jc w:val="right"/>
        <w:rPr>
          <w:rFonts w:ascii="Times New Roman" w:eastAsia="Calibri" w:hAnsi="Times New Roman" w:cs="Times New Roman"/>
          <w:sz w:val="12"/>
          <w:szCs w:val="12"/>
        </w:rPr>
      </w:pPr>
      <w:r w:rsidRPr="00F41F05">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44"/>
        <w:gridCol w:w="1031"/>
        <w:gridCol w:w="709"/>
        <w:gridCol w:w="710"/>
        <w:gridCol w:w="712"/>
        <w:gridCol w:w="707"/>
        <w:gridCol w:w="710"/>
      </w:tblGrid>
      <w:tr w:rsidR="00F41F05" w:rsidRPr="00F41F05" w:rsidTr="00F41F05">
        <w:trPr>
          <w:trHeight w:val="20"/>
        </w:trPr>
        <w:tc>
          <w:tcPr>
            <w:tcW w:w="4528" w:type="pct"/>
            <w:gridSpan w:val="6"/>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Остаток неиспользованных средств на 01.01.2024</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577</w:t>
            </w:r>
          </w:p>
        </w:tc>
      </w:tr>
      <w:tr w:rsidR="00F41F05" w:rsidRPr="00F41F05" w:rsidTr="00F41F05">
        <w:trPr>
          <w:trHeight w:val="20"/>
        </w:trPr>
        <w:tc>
          <w:tcPr>
            <w:tcW w:w="4528" w:type="pct"/>
            <w:gridSpan w:val="6"/>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Поступления дорожного фонда</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Наименование показателя</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Код дохода</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Годовой прогноз</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roofErr w:type="spellStart"/>
            <w:r w:rsidRPr="00F41F05">
              <w:rPr>
                <w:rFonts w:ascii="Times New Roman" w:eastAsia="Calibri" w:hAnsi="Times New Roman" w:cs="Times New Roman"/>
                <w:sz w:val="12"/>
                <w:szCs w:val="12"/>
              </w:rPr>
              <w:t>И</w:t>
            </w:r>
            <w:proofErr w:type="gramStart"/>
            <w:r w:rsidRPr="00F41F05">
              <w:rPr>
                <w:rFonts w:ascii="Times New Roman" w:eastAsia="Calibri" w:hAnsi="Times New Roman" w:cs="Times New Roman"/>
                <w:sz w:val="12"/>
                <w:szCs w:val="12"/>
              </w:rPr>
              <w:t>c</w:t>
            </w:r>
            <w:proofErr w:type="gramEnd"/>
            <w:r w:rsidRPr="00F41F05">
              <w:rPr>
                <w:rFonts w:ascii="Times New Roman" w:eastAsia="Calibri" w:hAnsi="Times New Roman" w:cs="Times New Roman"/>
                <w:sz w:val="12"/>
                <w:szCs w:val="12"/>
              </w:rPr>
              <w:t>полнено</w:t>
            </w:r>
            <w:proofErr w:type="spellEnd"/>
            <w:r w:rsidRPr="00F41F05">
              <w:rPr>
                <w:rFonts w:ascii="Times New Roman" w:eastAsia="Calibri" w:hAnsi="Times New Roman" w:cs="Times New Roman"/>
                <w:sz w:val="12"/>
                <w:szCs w:val="12"/>
              </w:rPr>
              <w:t xml:space="preserve"> за девять месяцев 2024 года</w:t>
            </w:r>
          </w:p>
        </w:tc>
        <w:tc>
          <w:tcPr>
            <w:tcW w:w="473"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Процент исполнения</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bCs/>
                <w:iCs/>
                <w:sz w:val="12"/>
                <w:szCs w:val="12"/>
              </w:rPr>
            </w:pPr>
            <w:r w:rsidRPr="00F41F05">
              <w:rPr>
                <w:rFonts w:ascii="Times New Roman" w:eastAsia="Calibri" w:hAnsi="Times New Roman" w:cs="Times New Roman"/>
                <w:bCs/>
                <w:iCs/>
                <w:sz w:val="12"/>
                <w:szCs w:val="12"/>
              </w:rPr>
              <w:t>Поступления, всего</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10000000000000000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3 996</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672</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17</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Доходы, всего</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10000000000000000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3 996</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672</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17</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В том числе:</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iCs/>
                <w:sz w:val="12"/>
                <w:szCs w:val="12"/>
              </w:rPr>
            </w:pPr>
            <w:r w:rsidRPr="00F41F05">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11611064010000140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iCs/>
                <w:sz w:val="12"/>
                <w:szCs w:val="12"/>
              </w:rPr>
            </w:pPr>
            <w:r w:rsidRPr="00F41F05">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10302000010000110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996</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672</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67</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iCs/>
                <w:sz w:val="12"/>
                <w:szCs w:val="12"/>
              </w:rPr>
            </w:pPr>
            <w:r w:rsidRPr="00F41F05">
              <w:rPr>
                <w:rFonts w:ascii="Times New Roman" w:eastAsia="Calibri" w:hAnsi="Times New Roman" w:cs="Times New Roman"/>
                <w:iCs/>
                <w:sz w:val="12"/>
                <w:szCs w:val="12"/>
              </w:rPr>
              <w:t xml:space="preserve">безвозмездные поступления от </w:t>
            </w:r>
            <w:r w:rsidR="008D2BA7" w:rsidRPr="00F41F05">
              <w:rPr>
                <w:rFonts w:ascii="Times New Roman" w:eastAsia="Calibri" w:hAnsi="Times New Roman" w:cs="Times New Roman"/>
                <w:iCs/>
                <w:sz w:val="12"/>
                <w:szCs w:val="12"/>
              </w:rPr>
              <w:t>физических</w:t>
            </w:r>
            <w:r w:rsidRPr="00F41F05">
              <w:rPr>
                <w:rFonts w:ascii="Times New Roman" w:eastAsia="Calibri" w:hAnsi="Times New Roman" w:cs="Times New Roman"/>
                <w:iCs/>
                <w:sz w:val="12"/>
                <w:szCs w:val="12"/>
              </w:rPr>
              <w:t xml:space="preserve"> и </w:t>
            </w:r>
            <w:r w:rsidRPr="00F41F05">
              <w:rPr>
                <w:rFonts w:ascii="Times New Roman" w:eastAsia="Calibri" w:hAnsi="Times New Roman" w:cs="Times New Roman"/>
                <w:iCs/>
                <w:sz w:val="12"/>
                <w:szCs w:val="12"/>
              </w:rPr>
              <w:lastRenderedPageBreak/>
              <w:t>юридических лиц, в том числе добровольных пожертвований на финансовое обеспечение  дорожной деятельности</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20700000000000150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iCs/>
                <w:sz w:val="12"/>
                <w:szCs w:val="12"/>
              </w:rPr>
            </w:pPr>
            <w:r w:rsidRPr="00F41F05">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20200000000000150</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3 000</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4528" w:type="pct"/>
            <w:gridSpan w:val="6"/>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 Выбытия дорожного фонда</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685"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1"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3"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3585" w:type="pct"/>
            <w:gridSpan w:val="4"/>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Утверждено</w:t>
            </w:r>
          </w:p>
        </w:tc>
        <w:tc>
          <w:tcPr>
            <w:tcW w:w="470" w:type="pct"/>
            <w:vMerge w:val="restar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roofErr w:type="spellStart"/>
            <w:r w:rsidRPr="00F41F05">
              <w:rPr>
                <w:rFonts w:ascii="Times New Roman" w:eastAsia="Calibri" w:hAnsi="Times New Roman" w:cs="Times New Roman"/>
                <w:sz w:val="12"/>
                <w:szCs w:val="12"/>
              </w:rPr>
              <w:t>И</w:t>
            </w:r>
            <w:proofErr w:type="gramStart"/>
            <w:r w:rsidRPr="00F41F05">
              <w:rPr>
                <w:rFonts w:ascii="Times New Roman" w:eastAsia="Calibri" w:hAnsi="Times New Roman" w:cs="Times New Roman"/>
                <w:sz w:val="12"/>
                <w:szCs w:val="12"/>
              </w:rPr>
              <w:t>c</w:t>
            </w:r>
            <w:proofErr w:type="gramEnd"/>
            <w:r w:rsidRPr="00F41F05">
              <w:rPr>
                <w:rFonts w:ascii="Times New Roman" w:eastAsia="Calibri" w:hAnsi="Times New Roman" w:cs="Times New Roman"/>
                <w:sz w:val="12"/>
                <w:szCs w:val="12"/>
              </w:rPr>
              <w:t>полнено</w:t>
            </w:r>
            <w:proofErr w:type="spellEnd"/>
            <w:r w:rsidRPr="00F41F05">
              <w:rPr>
                <w:rFonts w:ascii="Times New Roman" w:eastAsia="Calibri" w:hAnsi="Times New Roman" w:cs="Times New Roman"/>
                <w:sz w:val="12"/>
                <w:szCs w:val="12"/>
              </w:rPr>
              <w:t xml:space="preserve"> за 2024 год</w:t>
            </w:r>
          </w:p>
        </w:tc>
        <w:tc>
          <w:tcPr>
            <w:tcW w:w="472" w:type="pct"/>
            <w:vMerge w:val="restar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Процент исполнения</w:t>
            </w: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ГРБС </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roofErr w:type="spellStart"/>
            <w:r w:rsidRPr="00F41F05">
              <w:rPr>
                <w:rFonts w:ascii="Times New Roman" w:eastAsia="Calibri" w:hAnsi="Times New Roman" w:cs="Times New Roman"/>
                <w:sz w:val="12"/>
                <w:szCs w:val="12"/>
              </w:rPr>
              <w:t>РзПР</w:t>
            </w:r>
            <w:proofErr w:type="spellEnd"/>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ЦСР</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ВР</w:t>
            </w:r>
          </w:p>
        </w:tc>
        <w:tc>
          <w:tcPr>
            <w:tcW w:w="473" w:type="pct"/>
            <w:vMerge/>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0" w:type="pct"/>
            <w:vMerge/>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c>
          <w:tcPr>
            <w:tcW w:w="472" w:type="pct"/>
            <w:vMerge/>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421</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0409</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00 0 00 00000</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000</w:t>
            </w:r>
          </w:p>
        </w:tc>
        <w:tc>
          <w:tcPr>
            <w:tcW w:w="473"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3 996</w:t>
            </w:r>
          </w:p>
        </w:tc>
        <w:tc>
          <w:tcPr>
            <w:tcW w:w="47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935</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20</w:t>
            </w:r>
          </w:p>
        </w:tc>
      </w:tr>
      <w:tr w:rsidR="00F41F05" w:rsidRPr="00F41F05" w:rsidTr="00F41F05">
        <w:trPr>
          <w:trHeight w:val="20"/>
        </w:trPr>
        <w:tc>
          <w:tcPr>
            <w:tcW w:w="1957"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Расходы, всего</w:t>
            </w:r>
          </w:p>
        </w:tc>
        <w:tc>
          <w:tcPr>
            <w:tcW w:w="685"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471"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472"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473"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3 996</w:t>
            </w:r>
          </w:p>
        </w:tc>
        <w:tc>
          <w:tcPr>
            <w:tcW w:w="470"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935</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w:t>
            </w:r>
          </w:p>
        </w:tc>
      </w:tr>
      <w:tr w:rsidR="00F41F05" w:rsidRPr="00F41F05" w:rsidTr="00F41F05">
        <w:trPr>
          <w:trHeight w:val="20"/>
        </w:trPr>
        <w:tc>
          <w:tcPr>
            <w:tcW w:w="4528" w:type="pct"/>
            <w:gridSpan w:val="6"/>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Остаток неиспользованных средств на 30.09.2024</w:t>
            </w:r>
          </w:p>
        </w:tc>
        <w:tc>
          <w:tcPr>
            <w:tcW w:w="472"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315</w:t>
            </w:r>
          </w:p>
        </w:tc>
      </w:tr>
    </w:tbl>
    <w:p w:rsidR="00F41F05" w:rsidRDefault="00F41F05"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ЕЛШАНКА</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F41F05">
        <w:rPr>
          <w:rFonts w:ascii="Times New Roman" w:eastAsia="Calibri" w:hAnsi="Times New Roman" w:cs="Times New Roman"/>
          <w:sz w:val="12"/>
          <w:szCs w:val="12"/>
        </w:rPr>
        <w:t xml:space="preserve">                             №42</w:t>
      </w:r>
    </w:p>
    <w:p w:rsidR="00F41F05"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Об исполнении бюджета сельского поселения Елшанка за девять месяцев  2024 года</w:t>
      </w:r>
    </w:p>
    <w:p w:rsidR="00F41F05" w:rsidRPr="00F41F05" w:rsidRDefault="00F41F05" w:rsidP="00F41F05">
      <w:pPr>
        <w:tabs>
          <w:tab w:val="left" w:pos="284"/>
          <w:tab w:val="left" w:pos="3828"/>
        </w:tabs>
        <w:spacing w:after="0" w:line="240" w:lineRule="auto"/>
        <w:jc w:val="both"/>
        <w:rPr>
          <w:rFonts w:ascii="Times New Roman" w:eastAsia="Calibri" w:hAnsi="Times New Roman" w:cs="Times New Roman"/>
          <w:sz w:val="12"/>
          <w:szCs w:val="12"/>
        </w:rPr>
      </w:pP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Елшанка</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b/>
          <w:sz w:val="12"/>
          <w:szCs w:val="12"/>
        </w:rPr>
        <w:t>ПОСТАНОВЛЯЕТ</w:t>
      </w:r>
      <w:r w:rsidRPr="00F41F05">
        <w:rPr>
          <w:rFonts w:ascii="Times New Roman" w:eastAsia="Calibri" w:hAnsi="Times New Roman" w:cs="Times New Roman"/>
          <w:sz w:val="12"/>
          <w:szCs w:val="12"/>
        </w:rPr>
        <w:t>:</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Утвердить исполнение бюджета сельского поселения Елшанка за девять месяцев 2024 года по доходам в сумме 6 449 тыс. рублей и по расходам в сумме 6 459 тыс. рублей с превышением расходов над доходами в сумме 10 тыс. рублей.</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Утвердить ведомственную структуру расходов бюджета сельского поселения Елшанка муниципального района Сергиевский Самарской области за девять месяцев 2024 года в соответствии с приложением 2.</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F41F05">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F41F05">
        <w:rPr>
          <w:rFonts w:ascii="Times New Roman" w:eastAsia="Calibri" w:hAnsi="Times New Roman" w:cs="Times New Roman"/>
          <w:sz w:val="12"/>
          <w:szCs w:val="12"/>
        </w:rPr>
        <w:t xml:space="preserve"> Елшанка муниципального района Сергиевский Самарской области за девять месяцев 2024 года в соответствии с приложением 3.</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Елшанка за девять месяцев 2024 года по кодам </w:t>
      </w:r>
      <w:proofErr w:type="gramStart"/>
      <w:r w:rsidRPr="00F41F05">
        <w:rPr>
          <w:rFonts w:ascii="Times New Roman" w:eastAsia="Calibri" w:hAnsi="Times New Roman" w:cs="Times New Roman"/>
          <w:sz w:val="12"/>
          <w:szCs w:val="12"/>
        </w:rPr>
        <w:t>классификации источников финансирования дефицитов бюджетов</w:t>
      </w:r>
      <w:proofErr w:type="gramEnd"/>
      <w:r w:rsidRPr="00F41F05">
        <w:rPr>
          <w:rFonts w:ascii="Times New Roman" w:eastAsia="Calibri" w:hAnsi="Times New Roman" w:cs="Times New Roman"/>
          <w:sz w:val="12"/>
          <w:szCs w:val="12"/>
        </w:rPr>
        <w:t xml:space="preserve"> в соответствии с приложением 4.</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Утвердить отчет об использовании средств дорожного фонда сельского поселения Елшанка муниципального района Сергиевский в соответствии с приложением 6</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F41F05">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F41F05" w:rsidRPr="00F41F05" w:rsidRDefault="00F41F05" w:rsidP="00F41F05">
      <w:pPr>
        <w:tabs>
          <w:tab w:val="left" w:pos="284"/>
          <w:tab w:val="left" w:pos="3828"/>
        </w:tabs>
        <w:spacing w:after="0" w:line="240" w:lineRule="auto"/>
        <w:ind w:firstLine="284"/>
        <w:jc w:val="both"/>
        <w:rPr>
          <w:rFonts w:ascii="Times New Roman" w:eastAsia="Calibri" w:hAnsi="Times New Roman" w:cs="Times New Roman"/>
          <w:sz w:val="12"/>
          <w:szCs w:val="12"/>
        </w:rPr>
      </w:pPr>
      <w:r w:rsidRPr="00F41F0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F41F05">
        <w:rPr>
          <w:rFonts w:ascii="Times New Roman" w:eastAsia="Calibri" w:hAnsi="Times New Roman" w:cs="Times New Roman"/>
          <w:sz w:val="12"/>
          <w:szCs w:val="12"/>
        </w:rPr>
        <w:t>Контроль за</w:t>
      </w:r>
      <w:proofErr w:type="gramEnd"/>
      <w:r w:rsidRPr="00F41F05">
        <w:rPr>
          <w:rFonts w:ascii="Times New Roman" w:eastAsia="Calibri" w:hAnsi="Times New Roman" w:cs="Times New Roman"/>
          <w:sz w:val="12"/>
          <w:szCs w:val="12"/>
        </w:rPr>
        <w:t xml:space="preserve"> исполнением настоящего постановления оставляю за собой.</w:t>
      </w:r>
    </w:p>
    <w:p w:rsidR="00F41F05" w:rsidRPr="00F41F05" w:rsidRDefault="00F41F05" w:rsidP="00F41F0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41F05">
        <w:rPr>
          <w:rFonts w:ascii="Times New Roman" w:eastAsia="Calibri" w:hAnsi="Times New Roman" w:cs="Times New Roman"/>
          <w:sz w:val="12"/>
          <w:szCs w:val="12"/>
        </w:rPr>
        <w:t>И.о</w:t>
      </w:r>
      <w:proofErr w:type="spellEnd"/>
      <w:r w:rsidRPr="00F41F05">
        <w:rPr>
          <w:rFonts w:ascii="Times New Roman" w:eastAsia="Calibri" w:hAnsi="Times New Roman" w:cs="Times New Roman"/>
          <w:sz w:val="12"/>
          <w:szCs w:val="12"/>
        </w:rPr>
        <w:t>. Главы сельского поселения Елшанка</w:t>
      </w:r>
    </w:p>
    <w:p w:rsidR="00F41F05" w:rsidRDefault="00F41F05" w:rsidP="00F41F05">
      <w:pPr>
        <w:tabs>
          <w:tab w:val="left" w:pos="284"/>
          <w:tab w:val="left" w:pos="3828"/>
        </w:tabs>
        <w:spacing w:after="0" w:line="240" w:lineRule="auto"/>
        <w:jc w:val="right"/>
        <w:rPr>
          <w:rFonts w:ascii="Times New Roman" w:eastAsia="Calibri" w:hAnsi="Times New Roman" w:cs="Times New Roman"/>
          <w:sz w:val="12"/>
          <w:szCs w:val="12"/>
        </w:rPr>
      </w:pPr>
      <w:r w:rsidRPr="00F41F05">
        <w:rPr>
          <w:rFonts w:ascii="Times New Roman" w:eastAsia="Calibri" w:hAnsi="Times New Roman" w:cs="Times New Roman"/>
          <w:sz w:val="12"/>
          <w:szCs w:val="12"/>
        </w:rPr>
        <w:t>муниципального района Сергиевский</w:t>
      </w:r>
    </w:p>
    <w:p w:rsidR="0010251F" w:rsidRDefault="00F41F05" w:rsidP="00F41F0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41F05">
        <w:rPr>
          <w:rFonts w:ascii="Times New Roman" w:eastAsia="Calibri" w:hAnsi="Times New Roman" w:cs="Times New Roman"/>
          <w:sz w:val="12"/>
          <w:szCs w:val="12"/>
        </w:rPr>
        <w:t>С.И.Николаева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41F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41F05"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ДОХОДЫ</w:t>
      </w:r>
    </w:p>
    <w:p w:rsid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 xml:space="preserve">местного бюджета сельского поселения Елшанка за 9 месяцев 2024 года </w:t>
      </w:r>
    </w:p>
    <w:p w:rsidR="0010251F" w:rsidRPr="00F41F05" w:rsidRDefault="00F41F05" w:rsidP="00F41F05">
      <w:pPr>
        <w:tabs>
          <w:tab w:val="left" w:pos="284"/>
          <w:tab w:val="left" w:pos="3828"/>
        </w:tabs>
        <w:spacing w:after="0" w:line="240" w:lineRule="auto"/>
        <w:jc w:val="center"/>
        <w:rPr>
          <w:rFonts w:ascii="Times New Roman" w:eastAsia="Calibri" w:hAnsi="Times New Roman" w:cs="Times New Roman"/>
          <w:b/>
          <w:sz w:val="12"/>
          <w:szCs w:val="12"/>
        </w:rPr>
      </w:pPr>
      <w:r w:rsidRPr="00F41F05">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F41F05" w:rsidRPr="00F41F05" w:rsidTr="00244C05">
        <w:trPr>
          <w:trHeight w:val="20"/>
        </w:trPr>
        <w:tc>
          <w:tcPr>
            <w:tcW w:w="286" w:type="pct"/>
            <w:hideMark/>
          </w:tcPr>
          <w:p w:rsidR="00F41F05" w:rsidRPr="00244C05" w:rsidRDefault="00F41F05" w:rsidP="00F41F05">
            <w:pPr>
              <w:tabs>
                <w:tab w:val="left" w:pos="284"/>
                <w:tab w:val="left" w:pos="3828"/>
              </w:tabs>
              <w:rPr>
                <w:rFonts w:ascii="Times New Roman" w:eastAsia="Calibri" w:hAnsi="Times New Roman" w:cs="Times New Roman"/>
                <w:bCs/>
                <w:sz w:val="10"/>
                <w:szCs w:val="10"/>
              </w:rPr>
            </w:pPr>
            <w:r w:rsidRPr="00244C05">
              <w:rPr>
                <w:rFonts w:ascii="Times New Roman" w:eastAsia="Calibri" w:hAnsi="Times New Roman" w:cs="Times New Roman"/>
                <w:bCs/>
                <w:sz w:val="10"/>
                <w:szCs w:val="10"/>
              </w:rPr>
              <w:t>Код главного администратора</w:t>
            </w:r>
          </w:p>
        </w:tc>
        <w:tc>
          <w:tcPr>
            <w:tcW w:w="847" w:type="pct"/>
            <w:hideMark/>
          </w:tcPr>
          <w:p w:rsidR="00F41F05" w:rsidRPr="00244C05" w:rsidRDefault="00F41F05" w:rsidP="00F41F05">
            <w:pPr>
              <w:tabs>
                <w:tab w:val="left" w:pos="284"/>
                <w:tab w:val="left" w:pos="3828"/>
              </w:tabs>
              <w:rPr>
                <w:rFonts w:ascii="Times New Roman" w:eastAsia="Calibri" w:hAnsi="Times New Roman" w:cs="Times New Roman"/>
                <w:bCs/>
                <w:sz w:val="10"/>
                <w:szCs w:val="10"/>
              </w:rPr>
            </w:pPr>
            <w:r w:rsidRPr="00244C05">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Наименование показателя</w:t>
            </w:r>
          </w:p>
        </w:tc>
        <w:tc>
          <w:tcPr>
            <w:tcW w:w="380" w:type="pct"/>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Исполнено (тыс. руб.)</w:t>
            </w:r>
          </w:p>
        </w:tc>
      </w:tr>
      <w:tr w:rsidR="00F41F05" w:rsidRPr="00F41F05" w:rsidTr="00244C05">
        <w:trPr>
          <w:trHeight w:val="20"/>
        </w:trPr>
        <w:tc>
          <w:tcPr>
            <w:tcW w:w="4620" w:type="pct"/>
            <w:gridSpan w:val="3"/>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2 473</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1 01 02010 01 1000 110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220</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1 01 02030 01 1000 110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proofErr w:type="gramStart"/>
            <w:r w:rsidRPr="00F41F05">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100</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1 03 02231 01 0000 110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553</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1 03 02241 01 0000 110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F41F05">
              <w:rPr>
                <w:rFonts w:ascii="Times New Roman" w:eastAsia="Calibri" w:hAnsi="Times New Roman" w:cs="Times New Roman"/>
                <w:sz w:val="12"/>
                <w:szCs w:val="12"/>
              </w:rPr>
              <w:lastRenderedPageBreak/>
              <w:t>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lastRenderedPageBreak/>
              <w:t>3</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lastRenderedPageBreak/>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1 03 02251 01 0000 110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581</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1 03 02261 01 0000 110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-71</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1 05 03010 01 1000 110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Единый сельскохозяйственный налог</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1 06 01030 10 1000 110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123</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1 06 06033 10 1000 110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684</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182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1 06 06043 10 1000 110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279</w:t>
            </w:r>
          </w:p>
        </w:tc>
      </w:tr>
      <w:tr w:rsidR="00F41F05" w:rsidRPr="00F41F05" w:rsidTr="00244C05">
        <w:trPr>
          <w:trHeight w:val="20"/>
        </w:trPr>
        <w:tc>
          <w:tcPr>
            <w:tcW w:w="4620" w:type="pct"/>
            <w:gridSpan w:val="3"/>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422     Администрация сельского поселения Елшанка муниципального района Сергиевский Самарской области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3 946</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1 13 02065 10 0000 130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39</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2 02 16001 10 0000 150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1 438</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2 02 35118 10 0000 150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103</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422</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2 02 49999 10 0000 150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2 366</w:t>
            </w:r>
          </w:p>
        </w:tc>
      </w:tr>
      <w:tr w:rsidR="00F41F05" w:rsidRPr="00F41F05" w:rsidTr="00244C05">
        <w:trPr>
          <w:trHeight w:val="20"/>
        </w:trPr>
        <w:tc>
          <w:tcPr>
            <w:tcW w:w="4620" w:type="pct"/>
            <w:gridSpan w:val="3"/>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30</w:t>
            </w:r>
          </w:p>
        </w:tc>
      </w:tr>
      <w:tr w:rsidR="00F41F05" w:rsidRPr="00F41F05" w:rsidTr="00244C05">
        <w:trPr>
          <w:trHeight w:val="20"/>
        </w:trPr>
        <w:tc>
          <w:tcPr>
            <w:tcW w:w="286"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608</w:t>
            </w:r>
          </w:p>
        </w:tc>
        <w:tc>
          <w:tcPr>
            <w:tcW w:w="84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1 11 05035 10 0000 120</w:t>
            </w:r>
          </w:p>
        </w:tc>
        <w:tc>
          <w:tcPr>
            <w:tcW w:w="3487" w:type="pct"/>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sz w:val="12"/>
                <w:szCs w:val="12"/>
              </w:rPr>
            </w:pPr>
            <w:r w:rsidRPr="00F41F05">
              <w:rPr>
                <w:rFonts w:ascii="Times New Roman" w:eastAsia="Calibri" w:hAnsi="Times New Roman" w:cs="Times New Roman"/>
                <w:sz w:val="12"/>
                <w:szCs w:val="12"/>
              </w:rPr>
              <w:t>30</w:t>
            </w:r>
          </w:p>
        </w:tc>
      </w:tr>
      <w:tr w:rsidR="00F41F05" w:rsidRPr="00F41F05" w:rsidTr="00244C05">
        <w:trPr>
          <w:trHeight w:val="20"/>
        </w:trPr>
        <w:tc>
          <w:tcPr>
            <w:tcW w:w="286" w:type="pct"/>
            <w:noWrap/>
            <w:hideMark/>
          </w:tcPr>
          <w:p w:rsidR="00F41F05" w:rsidRPr="00F41F05" w:rsidRDefault="00244C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Всего доходов</w:t>
            </w:r>
          </w:p>
        </w:tc>
        <w:tc>
          <w:tcPr>
            <w:tcW w:w="847"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3487"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 </w:t>
            </w:r>
          </w:p>
        </w:tc>
        <w:tc>
          <w:tcPr>
            <w:tcW w:w="380" w:type="pct"/>
            <w:noWrap/>
            <w:hideMark/>
          </w:tcPr>
          <w:p w:rsidR="00F41F05" w:rsidRPr="00F41F05" w:rsidRDefault="00F41F05" w:rsidP="00F41F05">
            <w:pPr>
              <w:tabs>
                <w:tab w:val="left" w:pos="284"/>
                <w:tab w:val="left" w:pos="3828"/>
              </w:tabs>
              <w:rPr>
                <w:rFonts w:ascii="Times New Roman" w:eastAsia="Calibri" w:hAnsi="Times New Roman" w:cs="Times New Roman"/>
                <w:bCs/>
                <w:sz w:val="12"/>
                <w:szCs w:val="12"/>
              </w:rPr>
            </w:pPr>
            <w:r w:rsidRPr="00F41F05">
              <w:rPr>
                <w:rFonts w:ascii="Times New Roman" w:eastAsia="Calibri" w:hAnsi="Times New Roman" w:cs="Times New Roman"/>
                <w:bCs/>
                <w:sz w:val="12"/>
                <w:szCs w:val="12"/>
              </w:rPr>
              <w:t>6 449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41F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44C05" w:rsidRDefault="00244C05" w:rsidP="00244C05">
      <w:pPr>
        <w:tabs>
          <w:tab w:val="left" w:pos="284"/>
          <w:tab w:val="left" w:pos="3828"/>
        </w:tabs>
        <w:spacing w:after="0" w:line="240" w:lineRule="auto"/>
        <w:jc w:val="center"/>
        <w:rPr>
          <w:rFonts w:ascii="Times New Roman" w:eastAsia="Calibri" w:hAnsi="Times New Roman" w:cs="Times New Roman"/>
          <w:b/>
          <w:sz w:val="12"/>
          <w:szCs w:val="12"/>
        </w:rPr>
      </w:pPr>
      <w:r w:rsidRPr="00244C05">
        <w:rPr>
          <w:rFonts w:ascii="Times New Roman" w:eastAsia="Calibri" w:hAnsi="Times New Roman" w:cs="Times New Roman"/>
          <w:b/>
          <w:sz w:val="12"/>
          <w:szCs w:val="12"/>
        </w:rPr>
        <w:t xml:space="preserve">Ведомственная структура расходов бюджета сельского поселения Елшанка </w:t>
      </w:r>
    </w:p>
    <w:p w:rsidR="00244C05" w:rsidRPr="00244C05" w:rsidRDefault="00244C05" w:rsidP="00244C05">
      <w:pPr>
        <w:tabs>
          <w:tab w:val="left" w:pos="284"/>
          <w:tab w:val="left" w:pos="3828"/>
        </w:tabs>
        <w:spacing w:after="0" w:line="240" w:lineRule="auto"/>
        <w:jc w:val="center"/>
        <w:rPr>
          <w:rFonts w:ascii="Times New Roman" w:eastAsia="Calibri" w:hAnsi="Times New Roman" w:cs="Times New Roman"/>
          <w:b/>
          <w:sz w:val="12"/>
          <w:szCs w:val="12"/>
        </w:rPr>
      </w:pPr>
      <w:r w:rsidRPr="00244C05">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10251F" w:rsidRDefault="00244C05" w:rsidP="00244C05">
      <w:pPr>
        <w:tabs>
          <w:tab w:val="left" w:pos="284"/>
          <w:tab w:val="left" w:pos="3828"/>
        </w:tabs>
        <w:spacing w:after="0" w:line="240" w:lineRule="auto"/>
        <w:jc w:val="right"/>
        <w:rPr>
          <w:rFonts w:ascii="Times New Roman" w:eastAsia="Calibri" w:hAnsi="Times New Roman" w:cs="Times New Roman"/>
          <w:sz w:val="12"/>
          <w:szCs w:val="12"/>
        </w:rPr>
      </w:pPr>
      <w:r w:rsidRPr="00244C05">
        <w:rPr>
          <w:rFonts w:ascii="Times New Roman" w:eastAsia="Calibri" w:hAnsi="Times New Roman" w:cs="Times New Roman"/>
          <w:sz w:val="12"/>
          <w:szCs w:val="12"/>
        </w:rPr>
        <w:t>Единица измерения: тыс. руб.</w:t>
      </w:r>
    </w:p>
    <w:tbl>
      <w:tblPr>
        <w:tblStyle w:val="af1"/>
        <w:tblW w:w="5000" w:type="pct"/>
        <w:tblLayout w:type="fixed"/>
        <w:tblCellMar>
          <w:left w:w="0" w:type="dxa"/>
          <w:right w:w="0" w:type="dxa"/>
        </w:tblCellMar>
        <w:tblLook w:val="04A0" w:firstRow="1" w:lastRow="0" w:firstColumn="1" w:lastColumn="0" w:noHBand="0" w:noVBand="1"/>
      </w:tblPr>
      <w:tblGrid>
        <w:gridCol w:w="4400"/>
        <w:gridCol w:w="285"/>
        <w:gridCol w:w="143"/>
        <w:gridCol w:w="141"/>
        <w:gridCol w:w="141"/>
        <w:gridCol w:w="143"/>
        <w:gridCol w:w="262"/>
        <w:gridCol w:w="311"/>
        <w:gridCol w:w="250"/>
        <w:gridCol w:w="576"/>
        <w:gridCol w:w="871"/>
      </w:tblGrid>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Код главы</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proofErr w:type="spellStart"/>
            <w:r w:rsidRPr="00244C05">
              <w:rPr>
                <w:rFonts w:ascii="Times New Roman" w:eastAsia="Calibri" w:hAnsi="Times New Roman" w:cs="Times New Roman"/>
                <w:bCs/>
                <w:sz w:val="12"/>
                <w:szCs w:val="12"/>
              </w:rPr>
              <w:t>Рз</w:t>
            </w:r>
            <w:proofErr w:type="spellEnd"/>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proofErr w:type="gramStart"/>
            <w:r w:rsidRPr="00244C05">
              <w:rPr>
                <w:rFonts w:ascii="Times New Roman" w:eastAsia="Calibri" w:hAnsi="Times New Roman" w:cs="Times New Roman"/>
                <w:bCs/>
                <w:sz w:val="12"/>
                <w:szCs w:val="12"/>
              </w:rPr>
              <w:t>ПР</w:t>
            </w:r>
            <w:proofErr w:type="gramEnd"/>
          </w:p>
        </w:tc>
        <w:tc>
          <w:tcPr>
            <w:tcW w:w="570" w:type="pct"/>
            <w:gridSpan w:val="4"/>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ЦСР</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ВР</w:t>
            </w:r>
          </w:p>
        </w:tc>
        <w:tc>
          <w:tcPr>
            <w:tcW w:w="383"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Исполнено</w:t>
            </w:r>
          </w:p>
        </w:tc>
        <w:tc>
          <w:tcPr>
            <w:tcW w:w="579"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xml:space="preserve">в </w:t>
            </w:r>
            <w:proofErr w:type="spellStart"/>
            <w:r w:rsidRPr="00244C05">
              <w:rPr>
                <w:rFonts w:ascii="Times New Roman" w:eastAsia="Calibri" w:hAnsi="Times New Roman" w:cs="Times New Roman"/>
                <w:bCs/>
                <w:sz w:val="12"/>
                <w:szCs w:val="12"/>
              </w:rPr>
              <w:t>т.ч</w:t>
            </w:r>
            <w:proofErr w:type="spellEnd"/>
            <w:r w:rsidRPr="00244C05">
              <w:rPr>
                <w:rFonts w:ascii="Times New Roman" w:eastAsia="Calibri" w:hAnsi="Times New Roman" w:cs="Times New Roman"/>
                <w:bCs/>
                <w:sz w:val="12"/>
                <w:szCs w:val="12"/>
              </w:rPr>
              <w:t>. за счет безвозмездных поступлений</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02</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511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02</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511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02</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120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511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1 450</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1 419</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120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1 261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22</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Уплата налогов, сборов и иных платежей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850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40</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40</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06</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06</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06</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Другие общегосударственные вопросы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378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211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 xml:space="preserve">Иные закупки товаров, работ и услуг для обеспечения государственных </w:t>
            </w:r>
            <w:r w:rsidRPr="00244C05">
              <w:rPr>
                <w:rFonts w:ascii="Times New Roman" w:eastAsia="Calibri" w:hAnsi="Times New Roman" w:cs="Times New Roman"/>
                <w:sz w:val="12"/>
                <w:szCs w:val="12"/>
              </w:rPr>
              <w:lastRenderedPageBreak/>
              <w:t>(муниципальных)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141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70</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40</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40</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44C05">
              <w:rPr>
                <w:rFonts w:ascii="Times New Roman" w:eastAsia="Calibri" w:hAnsi="Times New Roman" w:cs="Times New Roman"/>
                <w:bCs/>
                <w:sz w:val="12"/>
                <w:szCs w:val="12"/>
              </w:rPr>
              <w:t>о(</w:t>
            </w:r>
            <w:proofErr w:type="gramEnd"/>
            <w:r w:rsidRPr="00244C05">
              <w:rPr>
                <w:rFonts w:ascii="Times New Roman" w:eastAsia="Calibri" w:hAnsi="Times New Roman" w:cs="Times New Roman"/>
                <w:bCs/>
                <w:sz w:val="12"/>
                <w:szCs w:val="12"/>
              </w:rPr>
              <w:t>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46</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136</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46</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136</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Мобилизационная и вневойсковая подготовка</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02</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93</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02</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93</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02</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38</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120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93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93</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10</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687</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10</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41</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687</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03</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10</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41</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680</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Уплата налогов, сборов и иных платежей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03</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10</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41</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850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7</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Дорожное хозяйство (дорожные фонды)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04</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09</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1 303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04</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09</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43</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1 303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04</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09</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43</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1 303</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Благоустройство</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05</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1 521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05</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1 521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05</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03</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1 521</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Другие вопросы в области охраны окружающей среды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06</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05</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147</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06</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05</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39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147</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06</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05</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142</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Уплата налогов, сборов и иных платежей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06</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05</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850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Молодежная политика</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07</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07</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07</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07</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44</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07</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07</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44</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9</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Культура</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08</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254</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08</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44</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254</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08</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44</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240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60</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Иные межбюджетные трансферты</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08</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44</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540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194</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Пенсионное обеспечение</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10</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58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Непрограммные направления расходов местного бюджета</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10</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58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0</w:t>
            </w:r>
          </w:p>
        </w:tc>
      </w:tr>
      <w:tr w:rsidR="00244C05" w:rsidRPr="00244C05" w:rsidTr="00244C05">
        <w:trPr>
          <w:trHeight w:val="20"/>
        </w:trPr>
        <w:tc>
          <w:tcPr>
            <w:tcW w:w="292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Публичные нормативные социальные выплаты гражданам</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422</w:t>
            </w:r>
          </w:p>
        </w:tc>
        <w:tc>
          <w:tcPr>
            <w:tcW w:w="95"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10</w:t>
            </w:r>
          </w:p>
        </w:tc>
        <w:tc>
          <w:tcPr>
            <w:tcW w:w="94" w:type="pct"/>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01</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99</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00000</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310</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58</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0</w:t>
            </w:r>
          </w:p>
        </w:tc>
      </w:tr>
      <w:tr w:rsidR="00244C05" w:rsidRPr="00244C05" w:rsidTr="00244C05">
        <w:trPr>
          <w:trHeight w:val="20"/>
        </w:trPr>
        <w:tc>
          <w:tcPr>
            <w:tcW w:w="292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Итого</w:t>
            </w:r>
          </w:p>
        </w:tc>
        <w:tc>
          <w:tcPr>
            <w:tcW w:w="18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95"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174"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207" w:type="pct"/>
            <w:noWrap/>
            <w:hideMark/>
          </w:tcPr>
          <w:p w:rsidR="00244C05" w:rsidRPr="00244C05" w:rsidRDefault="00244C05" w:rsidP="00244C05">
            <w:pPr>
              <w:tabs>
                <w:tab w:val="left" w:pos="284"/>
                <w:tab w:val="left" w:pos="3828"/>
              </w:tabs>
              <w:rPr>
                <w:rFonts w:ascii="Times New Roman" w:eastAsia="Calibri" w:hAnsi="Times New Roman" w:cs="Times New Roman"/>
                <w:sz w:val="12"/>
                <w:szCs w:val="12"/>
              </w:rPr>
            </w:pPr>
            <w:r w:rsidRPr="00244C05">
              <w:rPr>
                <w:rFonts w:ascii="Times New Roman" w:eastAsia="Calibri" w:hAnsi="Times New Roman" w:cs="Times New Roman"/>
                <w:sz w:val="12"/>
                <w:szCs w:val="12"/>
              </w:rPr>
              <w:t> </w:t>
            </w:r>
          </w:p>
        </w:tc>
        <w:tc>
          <w:tcPr>
            <w:tcW w:w="166"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 </w:t>
            </w:r>
          </w:p>
        </w:tc>
        <w:tc>
          <w:tcPr>
            <w:tcW w:w="383"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6 459</w:t>
            </w:r>
          </w:p>
        </w:tc>
        <w:tc>
          <w:tcPr>
            <w:tcW w:w="579" w:type="pct"/>
            <w:noWrap/>
            <w:hideMark/>
          </w:tcPr>
          <w:p w:rsidR="00244C05" w:rsidRPr="00244C05" w:rsidRDefault="00244C05" w:rsidP="00244C05">
            <w:pPr>
              <w:tabs>
                <w:tab w:val="left" w:pos="284"/>
                <w:tab w:val="left" w:pos="3828"/>
              </w:tabs>
              <w:rPr>
                <w:rFonts w:ascii="Times New Roman" w:eastAsia="Calibri" w:hAnsi="Times New Roman" w:cs="Times New Roman"/>
                <w:bCs/>
                <w:sz w:val="12"/>
                <w:szCs w:val="12"/>
              </w:rPr>
            </w:pPr>
            <w:r w:rsidRPr="00244C05">
              <w:rPr>
                <w:rFonts w:ascii="Times New Roman" w:eastAsia="Calibri" w:hAnsi="Times New Roman" w:cs="Times New Roman"/>
                <w:bCs/>
                <w:sz w:val="12"/>
                <w:szCs w:val="12"/>
              </w:rPr>
              <w:t>93</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41F0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44C05" w:rsidRDefault="00244C05" w:rsidP="00244C05">
      <w:pPr>
        <w:tabs>
          <w:tab w:val="left" w:pos="284"/>
          <w:tab w:val="left" w:pos="3828"/>
        </w:tabs>
        <w:spacing w:after="0" w:line="240" w:lineRule="auto"/>
        <w:jc w:val="center"/>
        <w:rPr>
          <w:rFonts w:ascii="Times New Roman" w:eastAsia="Calibri" w:hAnsi="Times New Roman" w:cs="Times New Roman"/>
          <w:b/>
          <w:sz w:val="12"/>
          <w:szCs w:val="12"/>
        </w:rPr>
      </w:pPr>
      <w:r w:rsidRPr="00244C05">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w:t>
      </w:r>
    </w:p>
    <w:p w:rsidR="0010251F" w:rsidRDefault="00244C05" w:rsidP="00244C05">
      <w:pPr>
        <w:tabs>
          <w:tab w:val="left" w:pos="284"/>
          <w:tab w:val="left" w:pos="3828"/>
        </w:tabs>
        <w:spacing w:after="0" w:line="240" w:lineRule="auto"/>
        <w:jc w:val="center"/>
        <w:rPr>
          <w:rFonts w:ascii="Times New Roman" w:eastAsia="Calibri" w:hAnsi="Times New Roman" w:cs="Times New Roman"/>
          <w:b/>
          <w:sz w:val="12"/>
          <w:szCs w:val="12"/>
        </w:rPr>
      </w:pPr>
      <w:r w:rsidRPr="00244C05">
        <w:rPr>
          <w:rFonts w:ascii="Times New Roman" w:eastAsia="Calibri" w:hAnsi="Times New Roman" w:cs="Times New Roman"/>
          <w:b/>
          <w:sz w:val="12"/>
          <w:szCs w:val="12"/>
        </w:rPr>
        <w:t xml:space="preserve"> классификации расходов бюджета сельского поселения Елшанка муниципального района Сергиевский Самарской области</w:t>
      </w:r>
    </w:p>
    <w:p w:rsidR="00E332C6" w:rsidRPr="00E332C6" w:rsidRDefault="00E332C6" w:rsidP="00E332C6">
      <w:pPr>
        <w:tabs>
          <w:tab w:val="left" w:pos="284"/>
          <w:tab w:val="left" w:pos="3828"/>
        </w:tabs>
        <w:spacing w:after="0" w:line="240" w:lineRule="auto"/>
        <w:jc w:val="right"/>
        <w:rPr>
          <w:rFonts w:ascii="Times New Roman" w:eastAsia="Calibri" w:hAnsi="Times New Roman" w:cs="Times New Roman"/>
          <w:sz w:val="12"/>
          <w:szCs w:val="12"/>
        </w:rPr>
      </w:pPr>
      <w:r w:rsidRPr="00E332C6">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Наименование показателя</w:t>
            </w:r>
          </w:p>
        </w:tc>
        <w:tc>
          <w:tcPr>
            <w:tcW w:w="188"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proofErr w:type="spellStart"/>
            <w:r w:rsidRPr="00E332C6">
              <w:rPr>
                <w:rFonts w:ascii="Times New Roman" w:eastAsia="Calibri" w:hAnsi="Times New Roman" w:cs="Times New Roman"/>
                <w:bCs/>
                <w:sz w:val="12"/>
                <w:szCs w:val="12"/>
              </w:rPr>
              <w:t>Рз</w:t>
            </w:r>
            <w:proofErr w:type="spellEnd"/>
          </w:p>
        </w:tc>
        <w:tc>
          <w:tcPr>
            <w:tcW w:w="146"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proofErr w:type="gramStart"/>
            <w:r w:rsidRPr="00E332C6">
              <w:rPr>
                <w:rFonts w:ascii="Times New Roman" w:eastAsia="Calibri" w:hAnsi="Times New Roman" w:cs="Times New Roman"/>
                <w:bCs/>
                <w:sz w:val="12"/>
                <w:szCs w:val="12"/>
              </w:rPr>
              <w:t>ПР</w:t>
            </w:r>
            <w:proofErr w:type="gramEnd"/>
          </w:p>
        </w:tc>
        <w:tc>
          <w:tcPr>
            <w:tcW w:w="383"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Исполнено</w:t>
            </w:r>
          </w:p>
        </w:tc>
        <w:tc>
          <w:tcPr>
            <w:tcW w:w="605"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xml:space="preserve">в </w:t>
            </w:r>
            <w:proofErr w:type="spellStart"/>
            <w:r w:rsidRPr="00E332C6">
              <w:rPr>
                <w:rFonts w:ascii="Times New Roman" w:eastAsia="Calibri" w:hAnsi="Times New Roman" w:cs="Times New Roman"/>
                <w:bCs/>
                <w:sz w:val="12"/>
                <w:szCs w:val="12"/>
              </w:rPr>
              <w:t>т.ч</w:t>
            </w:r>
            <w:proofErr w:type="spellEnd"/>
            <w:r w:rsidRPr="00E332C6">
              <w:rPr>
                <w:rFonts w:ascii="Times New Roman" w:eastAsia="Calibri" w:hAnsi="Times New Roman" w:cs="Times New Roman"/>
                <w:bCs/>
                <w:sz w:val="12"/>
                <w:szCs w:val="12"/>
              </w:rPr>
              <w:t>. за счет безвозмездных поступлений</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Общегосударственные вопросы</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2 387</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02</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511</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04</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1 450</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06</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48</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Другие общегосударственные вопросы</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13</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378</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Национальная оборона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02</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93</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93</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Мобилизационная и вневойсковая подготовка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02</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03</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93</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93</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03</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687</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03</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10</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687</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Национальная экономика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04</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1 303</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Дорожное хозяйство (дорожные фонды)</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04</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09</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1 303</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Жилищно-коммунальное хозяйство</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05</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1 521</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Благоустройство</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05</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03</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1 521</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Охрана окружающей среды</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06</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147</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06</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05</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147</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Образование</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07</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Молодежная политика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07</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07</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Культура и кинематография</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08</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254</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Культура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08</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254</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Социальная политика</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10</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58</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Пенсионное обеспечение</w:t>
            </w:r>
          </w:p>
        </w:tc>
        <w:tc>
          <w:tcPr>
            <w:tcW w:w="188"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10</w:t>
            </w:r>
          </w:p>
        </w:tc>
        <w:tc>
          <w:tcPr>
            <w:tcW w:w="146" w:type="pct"/>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58</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w:t>
            </w:r>
          </w:p>
        </w:tc>
      </w:tr>
      <w:tr w:rsidR="00E332C6" w:rsidRPr="00244C05" w:rsidTr="00E332C6">
        <w:trPr>
          <w:trHeight w:val="20"/>
        </w:trPr>
        <w:tc>
          <w:tcPr>
            <w:tcW w:w="3678"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Итого</w:t>
            </w:r>
          </w:p>
        </w:tc>
        <w:tc>
          <w:tcPr>
            <w:tcW w:w="188"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146"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83"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6 459</w:t>
            </w:r>
          </w:p>
        </w:tc>
        <w:tc>
          <w:tcPr>
            <w:tcW w:w="605" w:type="pct"/>
            <w:noWrap/>
            <w:hideMark/>
          </w:tcPr>
          <w:p w:rsidR="00244C05" w:rsidRPr="00E332C6" w:rsidRDefault="00244C05"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93</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F41F05">
        <w:rPr>
          <w:rFonts w:ascii="Times New Roman" w:eastAsia="Calibri" w:hAnsi="Times New Roman" w:cs="Times New Roman"/>
          <w:i/>
          <w:sz w:val="12"/>
          <w:szCs w:val="12"/>
        </w:rPr>
        <w:t>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E332C6" w:rsidRDefault="00E332C6" w:rsidP="00E332C6">
      <w:pPr>
        <w:tabs>
          <w:tab w:val="left" w:pos="284"/>
          <w:tab w:val="left" w:pos="3828"/>
        </w:tabs>
        <w:spacing w:after="0" w:line="240" w:lineRule="auto"/>
        <w:jc w:val="center"/>
        <w:rPr>
          <w:rFonts w:ascii="Times New Roman" w:eastAsia="Calibri" w:hAnsi="Times New Roman" w:cs="Times New Roman"/>
          <w:b/>
          <w:sz w:val="12"/>
          <w:szCs w:val="12"/>
        </w:rPr>
      </w:pPr>
      <w:r w:rsidRPr="00E332C6">
        <w:rPr>
          <w:rFonts w:ascii="Times New Roman" w:eastAsia="Calibri" w:hAnsi="Times New Roman" w:cs="Times New Roman"/>
          <w:b/>
          <w:sz w:val="12"/>
          <w:szCs w:val="12"/>
        </w:rPr>
        <w:t>Источники внутреннего финансирования дефицита бюджета сельского поселения Елшанка</w:t>
      </w:r>
    </w:p>
    <w:p w:rsidR="0010251F" w:rsidRPr="00E332C6" w:rsidRDefault="00E332C6" w:rsidP="00E332C6">
      <w:pPr>
        <w:tabs>
          <w:tab w:val="left" w:pos="284"/>
          <w:tab w:val="left" w:pos="3828"/>
        </w:tabs>
        <w:spacing w:after="0" w:line="240" w:lineRule="auto"/>
        <w:jc w:val="center"/>
        <w:rPr>
          <w:rFonts w:ascii="Times New Roman" w:eastAsia="Calibri" w:hAnsi="Times New Roman" w:cs="Times New Roman"/>
          <w:b/>
          <w:sz w:val="12"/>
          <w:szCs w:val="12"/>
        </w:rPr>
      </w:pPr>
      <w:r w:rsidRPr="00E332C6">
        <w:rPr>
          <w:rFonts w:ascii="Times New Roman" w:eastAsia="Calibri" w:hAnsi="Times New Roman" w:cs="Times New Roman"/>
          <w:b/>
          <w:sz w:val="12"/>
          <w:szCs w:val="12"/>
        </w:rPr>
        <w:t xml:space="preserve"> за 9 месяцев 2024 года по кодам </w:t>
      </w:r>
      <w:proofErr w:type="gramStart"/>
      <w:r w:rsidRPr="00E332C6">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E332C6" w:rsidRPr="00E332C6" w:rsidTr="00E332C6">
        <w:trPr>
          <w:trHeight w:val="138"/>
        </w:trPr>
        <w:tc>
          <w:tcPr>
            <w:tcW w:w="286" w:type="pct"/>
            <w:vMerge w:val="restart"/>
            <w:hideMark/>
          </w:tcPr>
          <w:p w:rsidR="00E332C6" w:rsidRPr="00E332C6" w:rsidRDefault="00E332C6" w:rsidP="00E332C6">
            <w:pPr>
              <w:tabs>
                <w:tab w:val="left" w:pos="284"/>
                <w:tab w:val="left" w:pos="3828"/>
              </w:tabs>
              <w:rPr>
                <w:rFonts w:ascii="Times New Roman" w:eastAsia="Calibri" w:hAnsi="Times New Roman" w:cs="Times New Roman"/>
                <w:bCs/>
                <w:sz w:val="10"/>
                <w:szCs w:val="10"/>
              </w:rPr>
            </w:pPr>
            <w:r w:rsidRPr="00E332C6">
              <w:rPr>
                <w:rFonts w:ascii="Times New Roman" w:eastAsia="Calibri" w:hAnsi="Times New Roman" w:cs="Times New Roman"/>
                <w:bCs/>
                <w:sz w:val="10"/>
                <w:szCs w:val="10"/>
              </w:rPr>
              <w:t>Код главного администратора</w:t>
            </w:r>
          </w:p>
        </w:tc>
        <w:tc>
          <w:tcPr>
            <w:tcW w:w="847" w:type="pct"/>
            <w:vMerge w:val="restart"/>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xml:space="preserve">Код </w:t>
            </w:r>
          </w:p>
        </w:tc>
        <w:tc>
          <w:tcPr>
            <w:tcW w:w="3493" w:type="pct"/>
            <w:gridSpan w:val="2"/>
            <w:vMerge w:val="restart"/>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Сумма,    тыс. рублей</w:t>
            </w:r>
          </w:p>
        </w:tc>
      </w:tr>
      <w:tr w:rsidR="00E332C6" w:rsidRPr="00E332C6" w:rsidTr="00E332C6">
        <w:trPr>
          <w:trHeight w:val="138"/>
        </w:trPr>
        <w:tc>
          <w:tcPr>
            <w:tcW w:w="286" w:type="pct"/>
            <w:vMerge/>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p>
        </w:tc>
        <w:tc>
          <w:tcPr>
            <w:tcW w:w="847" w:type="pct"/>
            <w:vMerge/>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p>
        </w:tc>
        <w:tc>
          <w:tcPr>
            <w:tcW w:w="3493" w:type="pct"/>
            <w:gridSpan w:val="2"/>
            <w:vMerge/>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p>
        </w:tc>
        <w:tc>
          <w:tcPr>
            <w:tcW w:w="374" w:type="pct"/>
            <w:vMerge/>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01 00 00 00 00 0000 000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10</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01 05 00 00 00 0000 000</w:t>
            </w:r>
          </w:p>
        </w:tc>
        <w:tc>
          <w:tcPr>
            <w:tcW w:w="3493" w:type="pct"/>
            <w:gridSpan w:val="2"/>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10</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01 05 00 00 00 0000 500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Увеличение остатков средств бюджетов</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-6449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01 05 02 00 00 0000 500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-6449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01 05 02 01 00 0000 510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-6449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01 05 02 01 10 0000 510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-6449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01 05 00 00 00 0000 600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Уменьшение остатков средств бюджетов</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bCs/>
                <w:sz w:val="12"/>
                <w:szCs w:val="12"/>
              </w:rPr>
            </w:pPr>
            <w:r w:rsidRPr="00E332C6">
              <w:rPr>
                <w:rFonts w:ascii="Times New Roman" w:eastAsia="Calibri" w:hAnsi="Times New Roman" w:cs="Times New Roman"/>
                <w:bCs/>
                <w:sz w:val="12"/>
                <w:szCs w:val="12"/>
              </w:rPr>
              <w:t>6459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01 05 02 00 00 0000 600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6459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01 05 02 01 00 0000 610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6459</w:t>
            </w:r>
          </w:p>
        </w:tc>
      </w:tr>
      <w:tr w:rsidR="00E332C6" w:rsidRPr="00E332C6" w:rsidTr="00E332C6">
        <w:trPr>
          <w:trHeight w:val="20"/>
        </w:trPr>
        <w:tc>
          <w:tcPr>
            <w:tcW w:w="286"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422</w:t>
            </w:r>
          </w:p>
        </w:tc>
        <w:tc>
          <w:tcPr>
            <w:tcW w:w="847"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01 05 02 01 10 0000 610</w:t>
            </w:r>
          </w:p>
        </w:tc>
        <w:tc>
          <w:tcPr>
            <w:tcW w:w="3479"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 </w:t>
            </w:r>
          </w:p>
        </w:tc>
        <w:tc>
          <w:tcPr>
            <w:tcW w:w="374" w:type="pct"/>
            <w:noWrap/>
            <w:hideMark/>
          </w:tcPr>
          <w:p w:rsidR="00E332C6" w:rsidRPr="00E332C6" w:rsidRDefault="00E332C6" w:rsidP="00E332C6">
            <w:pPr>
              <w:tabs>
                <w:tab w:val="left" w:pos="284"/>
                <w:tab w:val="left" w:pos="3828"/>
              </w:tabs>
              <w:rPr>
                <w:rFonts w:ascii="Times New Roman" w:eastAsia="Calibri" w:hAnsi="Times New Roman" w:cs="Times New Roman"/>
                <w:sz w:val="12"/>
                <w:szCs w:val="12"/>
              </w:rPr>
            </w:pPr>
            <w:r w:rsidRPr="00E332C6">
              <w:rPr>
                <w:rFonts w:ascii="Times New Roman" w:eastAsia="Calibri" w:hAnsi="Times New Roman" w:cs="Times New Roman"/>
                <w:sz w:val="12"/>
                <w:szCs w:val="12"/>
              </w:rPr>
              <w:t>6459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F41F05">
        <w:rPr>
          <w:rFonts w:ascii="Times New Roman" w:eastAsia="Calibri" w:hAnsi="Times New Roman" w:cs="Times New Roman"/>
          <w:i/>
          <w:sz w:val="12"/>
          <w:szCs w:val="12"/>
        </w:rPr>
        <w:t>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0A2E51" w:rsidRDefault="000A2E51" w:rsidP="000A2E51">
      <w:pPr>
        <w:tabs>
          <w:tab w:val="left" w:pos="284"/>
          <w:tab w:val="left" w:pos="3828"/>
        </w:tabs>
        <w:spacing w:after="0" w:line="240" w:lineRule="auto"/>
        <w:jc w:val="center"/>
        <w:rPr>
          <w:rFonts w:ascii="Times New Roman" w:eastAsia="Calibri" w:hAnsi="Times New Roman" w:cs="Times New Roman"/>
          <w:b/>
          <w:sz w:val="12"/>
          <w:szCs w:val="12"/>
        </w:rPr>
      </w:pPr>
      <w:r w:rsidRPr="000A2E51">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10251F" w:rsidRPr="000A2E51" w:rsidRDefault="000A2E51" w:rsidP="000A2E51">
      <w:pPr>
        <w:tabs>
          <w:tab w:val="left" w:pos="284"/>
          <w:tab w:val="left" w:pos="3828"/>
        </w:tabs>
        <w:spacing w:after="0" w:line="240" w:lineRule="auto"/>
        <w:jc w:val="center"/>
        <w:rPr>
          <w:rFonts w:ascii="Times New Roman" w:eastAsia="Calibri" w:hAnsi="Times New Roman" w:cs="Times New Roman"/>
          <w:b/>
          <w:sz w:val="12"/>
          <w:szCs w:val="12"/>
        </w:rPr>
      </w:pPr>
      <w:r w:rsidRPr="000A2E51">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сельского поселения Елшанка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0A2E51" w:rsidRPr="000A2E51" w:rsidTr="000A2E51">
        <w:trPr>
          <w:trHeight w:val="20"/>
        </w:trPr>
        <w:tc>
          <w:tcPr>
            <w:tcW w:w="3128"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Наименование</w:t>
            </w:r>
          </w:p>
        </w:tc>
        <w:tc>
          <w:tcPr>
            <w:tcW w:w="977"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Численность (чел.)</w:t>
            </w:r>
          </w:p>
        </w:tc>
        <w:tc>
          <w:tcPr>
            <w:tcW w:w="894"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Расходы на денежное содержание (тыс.рублей)</w:t>
            </w:r>
          </w:p>
        </w:tc>
      </w:tr>
      <w:tr w:rsidR="000A2E51" w:rsidRPr="000A2E51" w:rsidTr="000A2E51">
        <w:trPr>
          <w:trHeight w:val="20"/>
        </w:trPr>
        <w:tc>
          <w:tcPr>
            <w:tcW w:w="3128"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5</w:t>
            </w:r>
          </w:p>
        </w:tc>
        <w:tc>
          <w:tcPr>
            <w:tcW w:w="894"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1043,0</w:t>
            </w:r>
          </w:p>
        </w:tc>
      </w:tr>
      <w:tr w:rsidR="000A2E51" w:rsidRPr="000A2E51" w:rsidTr="000A2E51">
        <w:trPr>
          <w:trHeight w:val="20"/>
        </w:trPr>
        <w:tc>
          <w:tcPr>
            <w:tcW w:w="3128"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1</w:t>
            </w:r>
          </w:p>
        </w:tc>
        <w:tc>
          <w:tcPr>
            <w:tcW w:w="894" w:type="pct"/>
            <w:hideMark/>
          </w:tcPr>
          <w:p w:rsidR="000A2E51" w:rsidRPr="000A2E51" w:rsidRDefault="000A2E51" w:rsidP="000A2E51">
            <w:pPr>
              <w:tabs>
                <w:tab w:val="left" w:pos="284"/>
                <w:tab w:val="left" w:pos="3828"/>
              </w:tabs>
              <w:rPr>
                <w:rFonts w:ascii="Times New Roman" w:eastAsia="Calibri" w:hAnsi="Times New Roman" w:cs="Times New Roman"/>
                <w:sz w:val="12"/>
                <w:szCs w:val="12"/>
              </w:rPr>
            </w:pPr>
            <w:r w:rsidRPr="000A2E51">
              <w:rPr>
                <w:rFonts w:ascii="Times New Roman" w:eastAsia="Calibri" w:hAnsi="Times New Roman" w:cs="Times New Roman"/>
                <w:sz w:val="12"/>
                <w:szCs w:val="12"/>
              </w:rPr>
              <w:t>393,0</w:t>
            </w:r>
          </w:p>
        </w:tc>
      </w:tr>
      <w:tr w:rsidR="000A2E51" w:rsidRPr="000A2E51" w:rsidTr="000A2E51">
        <w:trPr>
          <w:trHeight w:val="20"/>
        </w:trPr>
        <w:tc>
          <w:tcPr>
            <w:tcW w:w="3128" w:type="pct"/>
            <w:noWrap/>
            <w:hideMark/>
          </w:tcPr>
          <w:p w:rsidR="000A2E51" w:rsidRPr="000A2E51" w:rsidRDefault="000A2E51" w:rsidP="000A2E51">
            <w:pPr>
              <w:tabs>
                <w:tab w:val="left" w:pos="284"/>
                <w:tab w:val="left" w:pos="3828"/>
              </w:tabs>
              <w:rPr>
                <w:rFonts w:ascii="Times New Roman" w:eastAsia="Calibri" w:hAnsi="Times New Roman" w:cs="Times New Roman"/>
                <w:bCs/>
                <w:sz w:val="12"/>
                <w:szCs w:val="12"/>
              </w:rPr>
            </w:pPr>
            <w:r w:rsidRPr="000A2E51">
              <w:rPr>
                <w:rFonts w:ascii="Times New Roman" w:eastAsia="Calibri" w:hAnsi="Times New Roman" w:cs="Times New Roman"/>
                <w:bCs/>
                <w:sz w:val="12"/>
                <w:szCs w:val="12"/>
              </w:rPr>
              <w:t>ИТОГО:</w:t>
            </w:r>
          </w:p>
        </w:tc>
        <w:tc>
          <w:tcPr>
            <w:tcW w:w="977" w:type="pct"/>
            <w:noWrap/>
            <w:hideMark/>
          </w:tcPr>
          <w:p w:rsidR="000A2E51" w:rsidRPr="000A2E51" w:rsidRDefault="000A2E51" w:rsidP="000A2E51">
            <w:pPr>
              <w:tabs>
                <w:tab w:val="left" w:pos="284"/>
                <w:tab w:val="left" w:pos="3828"/>
              </w:tabs>
              <w:rPr>
                <w:rFonts w:ascii="Times New Roman" w:eastAsia="Calibri" w:hAnsi="Times New Roman" w:cs="Times New Roman"/>
                <w:bCs/>
                <w:sz w:val="12"/>
                <w:szCs w:val="12"/>
              </w:rPr>
            </w:pPr>
            <w:r w:rsidRPr="000A2E51">
              <w:rPr>
                <w:rFonts w:ascii="Times New Roman" w:eastAsia="Calibri" w:hAnsi="Times New Roman" w:cs="Times New Roman"/>
                <w:bCs/>
                <w:sz w:val="12"/>
                <w:szCs w:val="12"/>
              </w:rPr>
              <w:t>6</w:t>
            </w:r>
          </w:p>
        </w:tc>
        <w:tc>
          <w:tcPr>
            <w:tcW w:w="894" w:type="pct"/>
            <w:noWrap/>
            <w:hideMark/>
          </w:tcPr>
          <w:p w:rsidR="000A2E51" w:rsidRPr="000A2E51" w:rsidRDefault="000A2E51" w:rsidP="000A2E51">
            <w:pPr>
              <w:tabs>
                <w:tab w:val="left" w:pos="284"/>
                <w:tab w:val="left" w:pos="3828"/>
              </w:tabs>
              <w:rPr>
                <w:rFonts w:ascii="Times New Roman" w:eastAsia="Calibri" w:hAnsi="Times New Roman" w:cs="Times New Roman"/>
                <w:bCs/>
                <w:sz w:val="12"/>
                <w:szCs w:val="12"/>
              </w:rPr>
            </w:pPr>
            <w:r w:rsidRPr="000A2E51">
              <w:rPr>
                <w:rFonts w:ascii="Times New Roman" w:eastAsia="Calibri" w:hAnsi="Times New Roman" w:cs="Times New Roman"/>
                <w:bCs/>
                <w:sz w:val="12"/>
                <w:szCs w:val="12"/>
              </w:rPr>
              <w:t>1436,0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41F05" w:rsidRPr="00F41F05">
        <w:rPr>
          <w:rFonts w:ascii="Times New Roman" w:eastAsia="Calibri" w:hAnsi="Times New Roman" w:cs="Times New Roman"/>
          <w:i/>
          <w:sz w:val="12"/>
          <w:szCs w:val="12"/>
        </w:rPr>
        <w:t>Елшанка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F41F05">
        <w:rPr>
          <w:rFonts w:ascii="Times New Roman" w:eastAsia="Calibri" w:hAnsi="Times New Roman" w:cs="Times New Roman"/>
          <w:i/>
          <w:sz w:val="12"/>
          <w:szCs w:val="12"/>
        </w:rPr>
        <w:t>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0A2E51" w:rsidRPr="000A2E51" w:rsidRDefault="000A2E51" w:rsidP="000A2E51">
      <w:pPr>
        <w:tabs>
          <w:tab w:val="left" w:pos="284"/>
          <w:tab w:val="left" w:pos="3828"/>
        </w:tabs>
        <w:spacing w:after="0" w:line="240" w:lineRule="auto"/>
        <w:jc w:val="center"/>
        <w:rPr>
          <w:rFonts w:ascii="Times New Roman" w:eastAsia="Calibri" w:hAnsi="Times New Roman" w:cs="Times New Roman"/>
          <w:b/>
          <w:sz w:val="12"/>
          <w:szCs w:val="12"/>
        </w:rPr>
      </w:pPr>
      <w:r w:rsidRPr="000A2E51">
        <w:rPr>
          <w:rFonts w:ascii="Times New Roman" w:eastAsia="Calibri" w:hAnsi="Times New Roman" w:cs="Times New Roman"/>
          <w:b/>
          <w:sz w:val="12"/>
          <w:szCs w:val="12"/>
        </w:rPr>
        <w:t>ОТЧЕТ</w:t>
      </w:r>
    </w:p>
    <w:p w:rsidR="000A2E51" w:rsidRDefault="000A2E51" w:rsidP="000A2E51">
      <w:pPr>
        <w:tabs>
          <w:tab w:val="left" w:pos="284"/>
          <w:tab w:val="left" w:pos="3828"/>
        </w:tabs>
        <w:spacing w:after="0" w:line="240" w:lineRule="auto"/>
        <w:jc w:val="center"/>
        <w:rPr>
          <w:rFonts w:ascii="Times New Roman" w:eastAsia="Calibri" w:hAnsi="Times New Roman" w:cs="Times New Roman"/>
          <w:b/>
          <w:sz w:val="12"/>
          <w:szCs w:val="12"/>
        </w:rPr>
      </w:pPr>
      <w:r w:rsidRPr="000A2E51">
        <w:rPr>
          <w:rFonts w:ascii="Times New Roman" w:eastAsia="Calibri" w:hAnsi="Times New Roman" w:cs="Times New Roman"/>
          <w:b/>
          <w:sz w:val="12"/>
          <w:szCs w:val="12"/>
        </w:rPr>
        <w:t xml:space="preserve">об использовании средств дорожного фонда сельского поселения Елшанка </w:t>
      </w:r>
    </w:p>
    <w:p w:rsidR="000A2E51" w:rsidRPr="000A2E51" w:rsidRDefault="000A2E51" w:rsidP="000A2E51">
      <w:pPr>
        <w:tabs>
          <w:tab w:val="left" w:pos="284"/>
          <w:tab w:val="left" w:pos="3828"/>
        </w:tabs>
        <w:spacing w:after="0" w:line="240" w:lineRule="auto"/>
        <w:jc w:val="center"/>
        <w:rPr>
          <w:rFonts w:ascii="Times New Roman" w:eastAsia="Calibri" w:hAnsi="Times New Roman" w:cs="Times New Roman"/>
          <w:sz w:val="12"/>
          <w:szCs w:val="12"/>
        </w:rPr>
      </w:pPr>
      <w:r w:rsidRPr="000A2E51">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0A2E51">
        <w:rPr>
          <w:rFonts w:ascii="Times New Roman" w:eastAsia="Calibri" w:hAnsi="Times New Roman" w:cs="Times New Roman"/>
          <w:b/>
          <w:sz w:val="12"/>
          <w:szCs w:val="12"/>
        </w:rPr>
        <w:t>за девять месяцев 2024 года</w:t>
      </w:r>
    </w:p>
    <w:p w:rsidR="0010251F" w:rsidRDefault="000A2E51" w:rsidP="000A2E51">
      <w:pPr>
        <w:tabs>
          <w:tab w:val="left" w:pos="284"/>
          <w:tab w:val="left" w:pos="3828"/>
        </w:tabs>
        <w:spacing w:after="0" w:line="240" w:lineRule="auto"/>
        <w:jc w:val="right"/>
        <w:rPr>
          <w:rFonts w:ascii="Times New Roman" w:eastAsia="Calibri" w:hAnsi="Times New Roman" w:cs="Times New Roman"/>
          <w:sz w:val="12"/>
          <w:szCs w:val="12"/>
        </w:rPr>
      </w:pPr>
      <w:r w:rsidRPr="000A2E51">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085"/>
        <w:gridCol w:w="1031"/>
        <w:gridCol w:w="700"/>
        <w:gridCol w:w="576"/>
        <w:gridCol w:w="712"/>
        <w:gridCol w:w="707"/>
        <w:gridCol w:w="712"/>
      </w:tblGrid>
      <w:tr w:rsidR="008A6CDF" w:rsidRPr="000A2E51" w:rsidTr="008A6CDF">
        <w:trPr>
          <w:trHeight w:val="20"/>
        </w:trPr>
        <w:tc>
          <w:tcPr>
            <w:tcW w:w="4527" w:type="pct"/>
            <w:gridSpan w:val="6"/>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672</w:t>
            </w:r>
          </w:p>
        </w:tc>
      </w:tr>
      <w:tr w:rsidR="000A2E51" w:rsidRPr="000A2E51" w:rsidTr="008A6CDF">
        <w:trPr>
          <w:trHeight w:val="20"/>
        </w:trPr>
        <w:tc>
          <w:tcPr>
            <w:tcW w:w="4527" w:type="pct"/>
            <w:gridSpan w:val="6"/>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 Поступления дорожного фонда</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Наименование показателя</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Код дохода</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Годовой прогноз</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roofErr w:type="spellStart"/>
            <w:r w:rsidRPr="008A6CDF">
              <w:rPr>
                <w:rFonts w:ascii="Times New Roman" w:eastAsia="Calibri" w:hAnsi="Times New Roman" w:cs="Times New Roman"/>
                <w:sz w:val="12"/>
                <w:szCs w:val="12"/>
              </w:rPr>
              <w:t>И</w:t>
            </w:r>
            <w:proofErr w:type="gramStart"/>
            <w:r w:rsidRPr="008A6CDF">
              <w:rPr>
                <w:rFonts w:ascii="Times New Roman" w:eastAsia="Calibri" w:hAnsi="Times New Roman" w:cs="Times New Roman"/>
                <w:sz w:val="12"/>
                <w:szCs w:val="12"/>
              </w:rPr>
              <w:t>c</w:t>
            </w:r>
            <w:proofErr w:type="gramEnd"/>
            <w:r w:rsidRPr="008A6CDF">
              <w:rPr>
                <w:rFonts w:ascii="Times New Roman" w:eastAsia="Calibri" w:hAnsi="Times New Roman" w:cs="Times New Roman"/>
                <w:sz w:val="12"/>
                <w:szCs w:val="12"/>
              </w:rPr>
              <w:t>полнено</w:t>
            </w:r>
            <w:proofErr w:type="spellEnd"/>
            <w:r w:rsidRPr="008A6CDF">
              <w:rPr>
                <w:rFonts w:ascii="Times New Roman" w:eastAsia="Calibri" w:hAnsi="Times New Roman" w:cs="Times New Roman"/>
                <w:sz w:val="12"/>
                <w:szCs w:val="12"/>
              </w:rPr>
              <w:t xml:space="preserve"> за 2024 год</w:t>
            </w:r>
          </w:p>
        </w:tc>
        <w:tc>
          <w:tcPr>
            <w:tcW w:w="47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Процент исполнения</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bCs/>
                <w:iCs/>
                <w:sz w:val="12"/>
                <w:szCs w:val="12"/>
              </w:rPr>
            </w:pPr>
            <w:r w:rsidRPr="008A6CDF">
              <w:rPr>
                <w:rFonts w:ascii="Times New Roman" w:eastAsia="Calibri" w:hAnsi="Times New Roman" w:cs="Times New Roman"/>
                <w:bCs/>
                <w:iCs/>
                <w:sz w:val="12"/>
                <w:szCs w:val="12"/>
              </w:rPr>
              <w:t>Поступления, всего</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10000000000000000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1 573</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1 066</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68</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Доходы, всего</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10000000000000000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1 573</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1 066</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68</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lastRenderedPageBreak/>
              <w:t>В том числе:</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iCs/>
                <w:sz w:val="12"/>
                <w:szCs w:val="12"/>
              </w:rPr>
            </w:pPr>
            <w:r w:rsidRPr="008A6CDF">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11611064010000140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iCs/>
                <w:sz w:val="12"/>
                <w:szCs w:val="12"/>
              </w:rPr>
            </w:pPr>
            <w:r w:rsidRPr="008A6CDF">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10302000010000110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1 573</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1 066</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68</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iCs/>
                <w:sz w:val="12"/>
                <w:szCs w:val="12"/>
              </w:rPr>
            </w:pPr>
            <w:r w:rsidRPr="008A6CDF">
              <w:rPr>
                <w:rFonts w:ascii="Times New Roman" w:eastAsia="Calibri" w:hAnsi="Times New Roman" w:cs="Times New Roman"/>
                <w:iCs/>
                <w:sz w:val="12"/>
                <w:szCs w:val="12"/>
              </w:rPr>
              <w:t xml:space="preserve">безвозмездные поступления от </w:t>
            </w:r>
            <w:r w:rsidR="008A6CDF" w:rsidRPr="008A6CDF">
              <w:rPr>
                <w:rFonts w:ascii="Times New Roman" w:eastAsia="Calibri" w:hAnsi="Times New Roman" w:cs="Times New Roman"/>
                <w:iCs/>
                <w:sz w:val="12"/>
                <w:szCs w:val="12"/>
              </w:rPr>
              <w:t>физических</w:t>
            </w:r>
            <w:r w:rsidRPr="008A6CDF">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20700000000000150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iCs/>
                <w:sz w:val="12"/>
                <w:szCs w:val="12"/>
              </w:rPr>
            </w:pPr>
            <w:r w:rsidRPr="008A6CDF">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20200000000000150</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0A2E51" w:rsidRPr="000A2E51" w:rsidTr="008A6CDF">
        <w:trPr>
          <w:trHeight w:val="20"/>
        </w:trPr>
        <w:tc>
          <w:tcPr>
            <w:tcW w:w="4527" w:type="pct"/>
            <w:gridSpan w:val="6"/>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2. Выбытия дорожного фонда</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685"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65"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38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3584" w:type="pct"/>
            <w:gridSpan w:val="4"/>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Утверждено</w:t>
            </w:r>
          </w:p>
        </w:tc>
        <w:tc>
          <w:tcPr>
            <w:tcW w:w="470" w:type="pct"/>
            <w:vMerge w:val="restar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roofErr w:type="spellStart"/>
            <w:r w:rsidRPr="008A6CDF">
              <w:rPr>
                <w:rFonts w:ascii="Times New Roman" w:eastAsia="Calibri" w:hAnsi="Times New Roman" w:cs="Times New Roman"/>
                <w:sz w:val="12"/>
                <w:szCs w:val="12"/>
              </w:rPr>
              <w:t>И</w:t>
            </w:r>
            <w:proofErr w:type="gramStart"/>
            <w:r w:rsidRPr="008A6CDF">
              <w:rPr>
                <w:rFonts w:ascii="Times New Roman" w:eastAsia="Calibri" w:hAnsi="Times New Roman" w:cs="Times New Roman"/>
                <w:sz w:val="12"/>
                <w:szCs w:val="12"/>
              </w:rPr>
              <w:t>c</w:t>
            </w:r>
            <w:proofErr w:type="gramEnd"/>
            <w:r w:rsidRPr="008A6CDF">
              <w:rPr>
                <w:rFonts w:ascii="Times New Roman" w:eastAsia="Calibri" w:hAnsi="Times New Roman" w:cs="Times New Roman"/>
                <w:sz w:val="12"/>
                <w:szCs w:val="12"/>
              </w:rPr>
              <w:t>полнено</w:t>
            </w:r>
            <w:proofErr w:type="spellEnd"/>
            <w:r w:rsidRPr="008A6CDF">
              <w:rPr>
                <w:rFonts w:ascii="Times New Roman" w:eastAsia="Calibri" w:hAnsi="Times New Roman" w:cs="Times New Roman"/>
                <w:sz w:val="12"/>
                <w:szCs w:val="12"/>
              </w:rPr>
              <w:t xml:space="preserve"> за 2024 год</w:t>
            </w:r>
          </w:p>
        </w:tc>
        <w:tc>
          <w:tcPr>
            <w:tcW w:w="473" w:type="pct"/>
            <w:vMerge w:val="restar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Процент исполнения</w:t>
            </w: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xml:space="preserve">ГРБС </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roofErr w:type="spellStart"/>
            <w:r w:rsidRPr="008A6CDF">
              <w:rPr>
                <w:rFonts w:ascii="Times New Roman" w:eastAsia="Calibri" w:hAnsi="Times New Roman" w:cs="Times New Roman"/>
                <w:sz w:val="12"/>
                <w:szCs w:val="12"/>
              </w:rPr>
              <w:t>РзПР</w:t>
            </w:r>
            <w:proofErr w:type="spellEnd"/>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ЦСР</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ВР</w:t>
            </w:r>
          </w:p>
        </w:tc>
        <w:tc>
          <w:tcPr>
            <w:tcW w:w="473" w:type="pct"/>
            <w:vMerge/>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0" w:type="pct"/>
            <w:vMerge/>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c>
          <w:tcPr>
            <w:tcW w:w="473" w:type="pct"/>
            <w:vMerge/>
            <w:hideMark/>
          </w:tcPr>
          <w:p w:rsidR="000A2E51" w:rsidRPr="008A6CDF" w:rsidRDefault="000A2E51" w:rsidP="008A6CDF">
            <w:pPr>
              <w:tabs>
                <w:tab w:val="left" w:pos="284"/>
                <w:tab w:val="left" w:pos="3828"/>
              </w:tabs>
              <w:rPr>
                <w:rFonts w:ascii="Times New Roman" w:eastAsia="Calibri" w:hAnsi="Times New Roman" w:cs="Times New Roman"/>
                <w:sz w:val="12"/>
                <w:szCs w:val="12"/>
              </w:rPr>
            </w:pP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422</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0409</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00 0 00 00000</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000</w:t>
            </w:r>
          </w:p>
        </w:tc>
        <w:tc>
          <w:tcPr>
            <w:tcW w:w="473" w:type="pct"/>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1 573</w:t>
            </w:r>
          </w:p>
        </w:tc>
        <w:tc>
          <w:tcPr>
            <w:tcW w:w="470"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1 303</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58</w:t>
            </w:r>
          </w:p>
        </w:tc>
      </w:tr>
      <w:tr w:rsidR="008A6CDF" w:rsidRPr="000A2E51" w:rsidTr="008A6CDF">
        <w:trPr>
          <w:trHeight w:val="20"/>
        </w:trPr>
        <w:tc>
          <w:tcPr>
            <w:tcW w:w="2051"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Расходы, всего</w:t>
            </w:r>
          </w:p>
        </w:tc>
        <w:tc>
          <w:tcPr>
            <w:tcW w:w="685"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 </w:t>
            </w:r>
          </w:p>
        </w:tc>
        <w:tc>
          <w:tcPr>
            <w:tcW w:w="465"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 </w:t>
            </w:r>
          </w:p>
        </w:tc>
        <w:tc>
          <w:tcPr>
            <w:tcW w:w="383"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 </w:t>
            </w:r>
          </w:p>
        </w:tc>
        <w:tc>
          <w:tcPr>
            <w:tcW w:w="473"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1 573</w:t>
            </w:r>
          </w:p>
        </w:tc>
        <w:tc>
          <w:tcPr>
            <w:tcW w:w="470" w:type="pct"/>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1 303</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sz w:val="12"/>
                <w:szCs w:val="12"/>
              </w:rPr>
            </w:pPr>
            <w:r w:rsidRPr="008A6CDF">
              <w:rPr>
                <w:rFonts w:ascii="Times New Roman" w:eastAsia="Calibri" w:hAnsi="Times New Roman" w:cs="Times New Roman"/>
                <w:sz w:val="12"/>
                <w:szCs w:val="12"/>
              </w:rPr>
              <w:t> </w:t>
            </w:r>
          </w:p>
        </w:tc>
      </w:tr>
      <w:tr w:rsidR="000A2E51" w:rsidRPr="000A2E51" w:rsidTr="008A6CDF">
        <w:trPr>
          <w:trHeight w:val="20"/>
        </w:trPr>
        <w:tc>
          <w:tcPr>
            <w:tcW w:w="4527" w:type="pct"/>
            <w:gridSpan w:val="6"/>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Остаток неиспользованных средств на 30.09.2024</w:t>
            </w:r>
          </w:p>
        </w:tc>
        <w:tc>
          <w:tcPr>
            <w:tcW w:w="473" w:type="pct"/>
            <w:noWrap/>
            <w:hideMark/>
          </w:tcPr>
          <w:p w:rsidR="000A2E51" w:rsidRPr="008A6CDF" w:rsidRDefault="000A2E51" w:rsidP="008A6CDF">
            <w:pPr>
              <w:tabs>
                <w:tab w:val="left" w:pos="284"/>
                <w:tab w:val="left" w:pos="3828"/>
              </w:tabs>
              <w:rPr>
                <w:rFonts w:ascii="Times New Roman" w:eastAsia="Calibri" w:hAnsi="Times New Roman" w:cs="Times New Roman"/>
                <w:bCs/>
                <w:sz w:val="12"/>
                <w:szCs w:val="12"/>
              </w:rPr>
            </w:pPr>
            <w:r w:rsidRPr="008A6CDF">
              <w:rPr>
                <w:rFonts w:ascii="Times New Roman" w:eastAsia="Calibri" w:hAnsi="Times New Roman" w:cs="Times New Roman"/>
                <w:bCs/>
                <w:sz w:val="12"/>
                <w:szCs w:val="12"/>
              </w:rPr>
              <w:t>436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ЗАХАРКИНО</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w:t>
      </w:r>
      <w:r w:rsidR="00331B43">
        <w:rPr>
          <w:rFonts w:ascii="Times New Roman" w:eastAsia="Calibri" w:hAnsi="Times New Roman" w:cs="Times New Roman"/>
          <w:sz w:val="12"/>
          <w:szCs w:val="12"/>
        </w:rPr>
        <w:t xml:space="preserve">                 №36</w:t>
      </w:r>
    </w:p>
    <w:p w:rsidR="00331B43" w:rsidRP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Об исполнении бюджета сельского поселения Захаркино за девять месяцев  2024 года.</w:t>
      </w:r>
    </w:p>
    <w:p w:rsidR="00331B43" w:rsidRPr="00331B43" w:rsidRDefault="00331B43" w:rsidP="00331B43">
      <w:pPr>
        <w:tabs>
          <w:tab w:val="left" w:pos="284"/>
          <w:tab w:val="left" w:pos="3828"/>
        </w:tabs>
        <w:spacing w:after="0" w:line="240" w:lineRule="auto"/>
        <w:jc w:val="both"/>
        <w:rPr>
          <w:rFonts w:ascii="Times New Roman" w:eastAsia="Calibri" w:hAnsi="Times New Roman" w:cs="Times New Roman"/>
          <w:sz w:val="12"/>
          <w:szCs w:val="12"/>
        </w:rPr>
      </w:pP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Захаркино</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331B43">
        <w:rPr>
          <w:rFonts w:ascii="Times New Roman" w:eastAsia="Calibri" w:hAnsi="Times New Roman" w:cs="Times New Roman"/>
          <w:b/>
          <w:sz w:val="12"/>
          <w:szCs w:val="12"/>
        </w:rPr>
        <w:t>ПОСТАНОВЛЯЕТ:</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Утвердить исполнение бюджета сельского поселения Захаркино за девять месяцев   2024 года по доходам в сумме  4 765 тыс. рублей и по расходам в сумме  4 560 тыс. рублей с превышением доходов над расходами в сумме 205  тыс. рублей.</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Утвердить ведомственную структуру расходов бюджета сельского поселения Захаркино муниципального района Сергиевский Самарской области за девять месяцев   2024 года в соответствии с приложением 2.</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331B43">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331B43">
        <w:rPr>
          <w:rFonts w:ascii="Times New Roman" w:eastAsia="Calibri" w:hAnsi="Times New Roman" w:cs="Times New Roman"/>
          <w:sz w:val="12"/>
          <w:szCs w:val="12"/>
        </w:rPr>
        <w:t xml:space="preserve"> Захаркино муниципального района Сергиевский Самарской области за девять месяцев   2024 года в соответствии с приложением 3.</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Захаркино за девять месяцев   2024 года по кодам </w:t>
      </w:r>
      <w:proofErr w:type="gramStart"/>
      <w:r w:rsidRPr="00331B43">
        <w:rPr>
          <w:rFonts w:ascii="Times New Roman" w:eastAsia="Calibri" w:hAnsi="Times New Roman" w:cs="Times New Roman"/>
          <w:sz w:val="12"/>
          <w:szCs w:val="12"/>
        </w:rPr>
        <w:t>классификации источников финансирования дефицитов бюджетов</w:t>
      </w:r>
      <w:proofErr w:type="gramEnd"/>
      <w:r w:rsidRPr="00331B43">
        <w:rPr>
          <w:rFonts w:ascii="Times New Roman" w:eastAsia="Calibri" w:hAnsi="Times New Roman" w:cs="Times New Roman"/>
          <w:sz w:val="12"/>
          <w:szCs w:val="12"/>
        </w:rPr>
        <w:t xml:space="preserve"> в соответствии с приложением 4.</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Утвердить отчет об использовании средств дорожного фонда сельского поселения Захаркино муниципального района Сергиевский в соответствии с приложением 6.</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331B43">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331B43" w:rsidRPr="00331B43" w:rsidRDefault="00331B43" w:rsidP="00331B43">
      <w:pPr>
        <w:tabs>
          <w:tab w:val="left" w:pos="284"/>
          <w:tab w:val="left" w:pos="3828"/>
        </w:tabs>
        <w:spacing w:after="0" w:line="240" w:lineRule="auto"/>
        <w:ind w:firstLine="284"/>
        <w:jc w:val="both"/>
        <w:rPr>
          <w:rFonts w:ascii="Times New Roman" w:eastAsia="Calibri" w:hAnsi="Times New Roman" w:cs="Times New Roman"/>
          <w:sz w:val="12"/>
          <w:szCs w:val="12"/>
        </w:rPr>
      </w:pPr>
      <w:r w:rsidRPr="00331B43">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331B43">
        <w:rPr>
          <w:rFonts w:ascii="Times New Roman" w:eastAsia="Calibri" w:hAnsi="Times New Roman" w:cs="Times New Roman"/>
          <w:sz w:val="12"/>
          <w:szCs w:val="12"/>
        </w:rPr>
        <w:t>Контроль за</w:t>
      </w:r>
      <w:proofErr w:type="gramEnd"/>
      <w:r w:rsidRPr="00331B43">
        <w:rPr>
          <w:rFonts w:ascii="Times New Roman" w:eastAsia="Calibri" w:hAnsi="Times New Roman" w:cs="Times New Roman"/>
          <w:sz w:val="12"/>
          <w:szCs w:val="12"/>
        </w:rPr>
        <w:t xml:space="preserve"> исполнением настоящего постановления оставляю за собой.</w:t>
      </w:r>
    </w:p>
    <w:p w:rsidR="00331B43" w:rsidRPr="00331B43" w:rsidRDefault="00331B43" w:rsidP="00331B43">
      <w:pPr>
        <w:tabs>
          <w:tab w:val="left" w:pos="284"/>
          <w:tab w:val="left" w:pos="3828"/>
        </w:tabs>
        <w:spacing w:after="0" w:line="240" w:lineRule="auto"/>
        <w:jc w:val="right"/>
        <w:rPr>
          <w:rFonts w:ascii="Times New Roman" w:eastAsia="Calibri" w:hAnsi="Times New Roman" w:cs="Times New Roman"/>
          <w:sz w:val="12"/>
          <w:szCs w:val="12"/>
        </w:rPr>
      </w:pPr>
      <w:r w:rsidRPr="00331B43">
        <w:rPr>
          <w:rFonts w:ascii="Times New Roman" w:eastAsia="Calibri" w:hAnsi="Times New Roman" w:cs="Times New Roman"/>
          <w:sz w:val="12"/>
          <w:szCs w:val="12"/>
        </w:rPr>
        <w:t>Глава сельского поселения Захаркино</w:t>
      </w:r>
    </w:p>
    <w:p w:rsidR="00331B43" w:rsidRDefault="00331B43" w:rsidP="00331B43">
      <w:pPr>
        <w:tabs>
          <w:tab w:val="left" w:pos="284"/>
          <w:tab w:val="left" w:pos="3828"/>
        </w:tabs>
        <w:spacing w:after="0" w:line="240" w:lineRule="auto"/>
        <w:jc w:val="right"/>
        <w:rPr>
          <w:rFonts w:ascii="Times New Roman" w:eastAsia="Calibri" w:hAnsi="Times New Roman" w:cs="Times New Roman"/>
          <w:sz w:val="12"/>
          <w:szCs w:val="12"/>
        </w:rPr>
      </w:pPr>
      <w:r w:rsidRPr="00331B43">
        <w:rPr>
          <w:rFonts w:ascii="Times New Roman" w:eastAsia="Calibri" w:hAnsi="Times New Roman" w:cs="Times New Roman"/>
          <w:sz w:val="12"/>
          <w:szCs w:val="12"/>
        </w:rPr>
        <w:t>муниципального района Сергиевский</w:t>
      </w:r>
    </w:p>
    <w:p w:rsidR="0010251F" w:rsidRDefault="00331B43" w:rsidP="00331B43">
      <w:pPr>
        <w:tabs>
          <w:tab w:val="left" w:pos="284"/>
          <w:tab w:val="left" w:pos="3828"/>
        </w:tabs>
        <w:spacing w:after="0" w:line="240" w:lineRule="auto"/>
        <w:jc w:val="right"/>
        <w:rPr>
          <w:rFonts w:ascii="Times New Roman" w:eastAsia="Calibri" w:hAnsi="Times New Roman" w:cs="Times New Roman"/>
          <w:sz w:val="12"/>
          <w:szCs w:val="12"/>
        </w:rPr>
      </w:pPr>
      <w:r w:rsidRPr="00331B43">
        <w:rPr>
          <w:rFonts w:ascii="Times New Roman" w:eastAsia="Calibri" w:hAnsi="Times New Roman" w:cs="Times New Roman"/>
          <w:sz w:val="12"/>
          <w:szCs w:val="12"/>
        </w:rPr>
        <w:t>Д.П.Больсунов</w:t>
      </w:r>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331B43"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331B43" w:rsidRP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ДОХОДЫ</w:t>
      </w:r>
    </w:p>
    <w:p w:rsid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 xml:space="preserve">местного бюджета сельского поселения Захаркино за 9 месяцев 2024 года по кодам классификации </w:t>
      </w:r>
    </w:p>
    <w:p w:rsidR="0010251F" w:rsidRP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bCs/>
                <w:sz w:val="10"/>
                <w:szCs w:val="10"/>
              </w:rPr>
            </w:pPr>
            <w:r w:rsidRPr="00331B43">
              <w:rPr>
                <w:rFonts w:ascii="Times New Roman" w:eastAsia="Calibri" w:hAnsi="Times New Roman" w:cs="Times New Roman"/>
                <w:bCs/>
                <w:sz w:val="10"/>
                <w:szCs w:val="10"/>
              </w:rPr>
              <w:t>Код главного администратора</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bCs/>
                <w:sz w:val="10"/>
                <w:szCs w:val="10"/>
              </w:rPr>
            </w:pPr>
            <w:r w:rsidRPr="00331B43">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Наименование показателя</w:t>
            </w:r>
          </w:p>
        </w:tc>
        <w:tc>
          <w:tcPr>
            <w:tcW w:w="475" w:type="pct"/>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Исполнено (тыс. руб.)</w:t>
            </w:r>
          </w:p>
        </w:tc>
      </w:tr>
      <w:tr w:rsidR="00331B43" w:rsidRPr="00331B43" w:rsidTr="00331B43">
        <w:trPr>
          <w:trHeight w:val="20"/>
        </w:trPr>
        <w:tc>
          <w:tcPr>
            <w:tcW w:w="4525" w:type="pct"/>
            <w:gridSpan w:val="3"/>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182     Управление Федеральной налоговой службы по Самарской области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2 990</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1 01 02010 01 1000 110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1 253</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1 01 02030 01 1000 110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proofErr w:type="gramStart"/>
            <w:r w:rsidRPr="00331B43">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lastRenderedPageBreak/>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1 03 02231 01 0000 110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365</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1 03 02241 01 0000 110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1 03 02251 01 0000 110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383</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1 03 02261 01 0000 110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-47</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1 05 03010 01 1000 110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Единый сельскохозяйственный налог</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222</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1 06 01030 10 1000 110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77</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1 06 06033 10 1000 110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640</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182</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1 06 06043 10 1000 110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93</w:t>
            </w:r>
          </w:p>
        </w:tc>
      </w:tr>
      <w:tr w:rsidR="00331B43" w:rsidRPr="00331B43" w:rsidTr="00331B43">
        <w:trPr>
          <w:trHeight w:val="20"/>
        </w:trPr>
        <w:tc>
          <w:tcPr>
            <w:tcW w:w="4525" w:type="pct"/>
            <w:gridSpan w:val="3"/>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     Администрация сельского поселения Захаркино муниципального района Сергиевский Самарской области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1 759</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1 13 02065 10 0000 130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2 02 16001 10 0000 150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1 176</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2 02 35118 10 0000 150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103</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2 02 49999 10 0000 150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470</w:t>
            </w:r>
          </w:p>
        </w:tc>
      </w:tr>
      <w:tr w:rsidR="00331B43" w:rsidRPr="00331B43" w:rsidTr="00331B43">
        <w:trPr>
          <w:trHeight w:val="20"/>
        </w:trPr>
        <w:tc>
          <w:tcPr>
            <w:tcW w:w="4525" w:type="pct"/>
            <w:gridSpan w:val="3"/>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16</w:t>
            </w:r>
          </w:p>
        </w:tc>
      </w:tr>
      <w:tr w:rsidR="00331B43" w:rsidRPr="00331B43" w:rsidTr="00331B43">
        <w:trPr>
          <w:trHeight w:val="20"/>
        </w:trPr>
        <w:tc>
          <w:tcPr>
            <w:tcW w:w="286"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608</w:t>
            </w:r>
          </w:p>
        </w:tc>
        <w:tc>
          <w:tcPr>
            <w:tcW w:w="847"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1 11 05035 10 0000 120</w:t>
            </w:r>
          </w:p>
        </w:tc>
        <w:tc>
          <w:tcPr>
            <w:tcW w:w="3392" w:type="pct"/>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16</w:t>
            </w:r>
          </w:p>
        </w:tc>
      </w:tr>
      <w:tr w:rsidR="00331B43" w:rsidRPr="00331B43" w:rsidTr="00331B43">
        <w:trPr>
          <w:trHeight w:val="20"/>
        </w:trPr>
        <w:tc>
          <w:tcPr>
            <w:tcW w:w="286"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Всего доходов</w:t>
            </w:r>
          </w:p>
        </w:tc>
        <w:tc>
          <w:tcPr>
            <w:tcW w:w="847"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3392"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75" w:type="pct"/>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4 765</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331B43"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 xml:space="preserve">Ведомственная структура расходов бюджета сельского поселения Захаркино </w:t>
      </w:r>
    </w:p>
    <w:p w:rsidR="00331B43" w:rsidRPr="00331B43" w:rsidRDefault="00331B43" w:rsidP="00331B43">
      <w:pPr>
        <w:tabs>
          <w:tab w:val="left" w:pos="284"/>
          <w:tab w:val="left" w:pos="3828"/>
        </w:tabs>
        <w:spacing w:after="0" w:line="240" w:lineRule="auto"/>
        <w:jc w:val="center"/>
        <w:rPr>
          <w:rFonts w:ascii="Times New Roman" w:eastAsia="Calibri" w:hAnsi="Times New Roman" w:cs="Times New Roman"/>
          <w:b/>
          <w:sz w:val="12"/>
          <w:szCs w:val="12"/>
        </w:rPr>
      </w:pPr>
      <w:r w:rsidRPr="00331B43">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10251F" w:rsidRDefault="00331B43" w:rsidP="00331B43">
      <w:pPr>
        <w:tabs>
          <w:tab w:val="left" w:pos="284"/>
          <w:tab w:val="left" w:pos="3828"/>
        </w:tabs>
        <w:spacing w:after="0" w:line="240" w:lineRule="auto"/>
        <w:jc w:val="right"/>
        <w:rPr>
          <w:rFonts w:ascii="Times New Roman" w:eastAsia="Calibri" w:hAnsi="Times New Roman" w:cs="Times New Roman"/>
          <w:sz w:val="12"/>
          <w:szCs w:val="12"/>
        </w:rPr>
      </w:pPr>
      <w:r w:rsidRPr="00331B43">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683"/>
        <w:gridCol w:w="284"/>
        <w:gridCol w:w="141"/>
        <w:gridCol w:w="142"/>
        <w:gridCol w:w="142"/>
        <w:gridCol w:w="142"/>
        <w:gridCol w:w="141"/>
        <w:gridCol w:w="426"/>
        <w:gridCol w:w="283"/>
        <w:gridCol w:w="425"/>
        <w:gridCol w:w="714"/>
      </w:tblGrid>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Код главы</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proofErr w:type="spellStart"/>
            <w:r w:rsidRPr="00331B43">
              <w:rPr>
                <w:rFonts w:ascii="Times New Roman" w:eastAsia="Calibri" w:hAnsi="Times New Roman" w:cs="Times New Roman"/>
                <w:bCs/>
                <w:sz w:val="12"/>
                <w:szCs w:val="12"/>
              </w:rPr>
              <w:t>Рз</w:t>
            </w:r>
            <w:proofErr w:type="spellEnd"/>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proofErr w:type="gramStart"/>
            <w:r w:rsidRPr="00331B43">
              <w:rPr>
                <w:rFonts w:ascii="Times New Roman" w:eastAsia="Calibri" w:hAnsi="Times New Roman" w:cs="Times New Roman"/>
                <w:bCs/>
                <w:sz w:val="12"/>
                <w:szCs w:val="12"/>
              </w:rPr>
              <w:t>ПР</w:t>
            </w:r>
            <w:proofErr w:type="gramEnd"/>
          </w:p>
        </w:tc>
        <w:tc>
          <w:tcPr>
            <w:tcW w:w="851" w:type="dxa"/>
            <w:gridSpan w:val="4"/>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ЦСР</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ВР</w:t>
            </w:r>
          </w:p>
        </w:tc>
        <w:tc>
          <w:tcPr>
            <w:tcW w:w="425"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Исполнено</w:t>
            </w:r>
          </w:p>
        </w:tc>
        <w:tc>
          <w:tcPr>
            <w:tcW w:w="714"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xml:space="preserve">в </w:t>
            </w:r>
            <w:proofErr w:type="spellStart"/>
            <w:r w:rsidRPr="00331B43">
              <w:rPr>
                <w:rFonts w:ascii="Times New Roman" w:eastAsia="Calibri" w:hAnsi="Times New Roman" w:cs="Times New Roman"/>
                <w:bCs/>
                <w:sz w:val="12"/>
                <w:szCs w:val="12"/>
              </w:rPr>
              <w:t>т.ч</w:t>
            </w:r>
            <w:proofErr w:type="spellEnd"/>
            <w:r w:rsidRPr="00331B43">
              <w:rPr>
                <w:rFonts w:ascii="Times New Roman" w:eastAsia="Calibri" w:hAnsi="Times New Roman" w:cs="Times New Roman"/>
                <w:bCs/>
                <w:sz w:val="12"/>
                <w:szCs w:val="12"/>
              </w:rPr>
              <w:t>. за счет безвозмездных поступлений</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Администрация сельского поселения Захаркино муниципального района Сергиевский Самарской области</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4 560</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02</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769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02</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769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02</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120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769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1 178</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1 160</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120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1 038</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Уплата налогов, сборов и иных платежей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850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w:t>
            </w:r>
            <w:r w:rsidRPr="00331B43">
              <w:rPr>
                <w:rFonts w:ascii="Times New Roman" w:eastAsia="Calibri" w:hAnsi="Times New Roman" w:cs="Times New Roman"/>
                <w:bCs/>
                <w:sz w:val="12"/>
                <w:szCs w:val="12"/>
              </w:rPr>
              <w:lastRenderedPageBreak/>
              <w:t>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18</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18</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06</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06</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06</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Другие общегосударственные вопросы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302</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176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137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331B43">
              <w:rPr>
                <w:rFonts w:ascii="Times New Roman" w:eastAsia="Calibri" w:hAnsi="Times New Roman" w:cs="Times New Roman"/>
                <w:bCs/>
                <w:sz w:val="12"/>
                <w:szCs w:val="12"/>
              </w:rPr>
              <w:t>о(</w:t>
            </w:r>
            <w:proofErr w:type="gramEnd"/>
            <w:r w:rsidRPr="00331B43">
              <w:rPr>
                <w:rFonts w:ascii="Times New Roman" w:eastAsia="Calibri" w:hAnsi="Times New Roman" w:cs="Times New Roman"/>
                <w:bCs/>
                <w:sz w:val="12"/>
                <w:szCs w:val="12"/>
              </w:rPr>
              <w:t>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46</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126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46</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126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Мобилизационная и вневойсковая подготовка</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02</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02</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02</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38</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120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89</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89</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226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226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03</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220</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Уплата налогов, сборов и иных платежей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03</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10</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850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6</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Дорожное хозяйство (дорожные фонды)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04</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867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04</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867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04</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867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Благоустройство</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05</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907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05</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907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05</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03</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907</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Другие вопросы в области охраны окружающей среды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06</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05</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11</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06</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05</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39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11</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06</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05</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39</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11</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Молодежная политика</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07</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07</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07</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07</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07</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07</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Культура</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08</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173</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08</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173</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08</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28</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Иные межбюджетные трансферты</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537</w:t>
            </w:r>
          </w:p>
        </w:tc>
        <w:tc>
          <w:tcPr>
            <w:tcW w:w="141"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08</w:t>
            </w:r>
          </w:p>
        </w:tc>
        <w:tc>
          <w:tcPr>
            <w:tcW w:w="142" w:type="dxa"/>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01</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44</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00000</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540</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145</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0</w:t>
            </w:r>
          </w:p>
        </w:tc>
      </w:tr>
      <w:tr w:rsidR="00331B43" w:rsidRPr="00331B43" w:rsidTr="00331B43">
        <w:trPr>
          <w:trHeight w:val="20"/>
        </w:trPr>
        <w:tc>
          <w:tcPr>
            <w:tcW w:w="46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Итого</w:t>
            </w:r>
          </w:p>
        </w:tc>
        <w:tc>
          <w:tcPr>
            <w:tcW w:w="28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2"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141"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6" w:type="dxa"/>
            <w:noWrap/>
            <w:hideMark/>
          </w:tcPr>
          <w:p w:rsidR="00331B43" w:rsidRPr="00331B43" w:rsidRDefault="00331B43" w:rsidP="00331B43">
            <w:pPr>
              <w:tabs>
                <w:tab w:val="left" w:pos="284"/>
                <w:tab w:val="left" w:pos="3828"/>
              </w:tabs>
              <w:rPr>
                <w:rFonts w:ascii="Times New Roman" w:eastAsia="Calibri" w:hAnsi="Times New Roman" w:cs="Times New Roman"/>
                <w:sz w:val="12"/>
                <w:szCs w:val="12"/>
              </w:rPr>
            </w:pPr>
            <w:r w:rsidRPr="00331B43">
              <w:rPr>
                <w:rFonts w:ascii="Times New Roman" w:eastAsia="Calibri" w:hAnsi="Times New Roman" w:cs="Times New Roman"/>
                <w:sz w:val="12"/>
                <w:szCs w:val="12"/>
              </w:rPr>
              <w:t> </w:t>
            </w:r>
          </w:p>
        </w:tc>
        <w:tc>
          <w:tcPr>
            <w:tcW w:w="283"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 </w:t>
            </w:r>
          </w:p>
        </w:tc>
        <w:tc>
          <w:tcPr>
            <w:tcW w:w="425"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4 560,00</w:t>
            </w:r>
          </w:p>
        </w:tc>
        <w:tc>
          <w:tcPr>
            <w:tcW w:w="714" w:type="dxa"/>
            <w:noWrap/>
            <w:hideMark/>
          </w:tcPr>
          <w:p w:rsidR="00331B43" w:rsidRPr="00331B43" w:rsidRDefault="00331B43" w:rsidP="00331B43">
            <w:pPr>
              <w:tabs>
                <w:tab w:val="left" w:pos="284"/>
                <w:tab w:val="left" w:pos="3828"/>
              </w:tabs>
              <w:rPr>
                <w:rFonts w:ascii="Times New Roman" w:eastAsia="Calibri" w:hAnsi="Times New Roman" w:cs="Times New Roman"/>
                <w:bCs/>
                <w:sz w:val="12"/>
                <w:szCs w:val="12"/>
              </w:rPr>
            </w:pPr>
            <w:r w:rsidRPr="00331B43">
              <w:rPr>
                <w:rFonts w:ascii="Times New Roman" w:eastAsia="Calibri" w:hAnsi="Times New Roman" w:cs="Times New Roman"/>
                <w:bCs/>
                <w:sz w:val="12"/>
                <w:szCs w:val="12"/>
              </w:rPr>
              <w:t>89,00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331B43">
        <w:rPr>
          <w:rFonts w:ascii="Times New Roman" w:eastAsia="Calibri" w:hAnsi="Times New Roman" w:cs="Times New Roman"/>
          <w:i/>
          <w:sz w:val="12"/>
          <w:szCs w:val="12"/>
        </w:rPr>
        <w:t>36</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0852F0" w:rsidRDefault="000852F0" w:rsidP="000852F0">
      <w:pPr>
        <w:tabs>
          <w:tab w:val="left" w:pos="284"/>
          <w:tab w:val="left" w:pos="3828"/>
        </w:tabs>
        <w:spacing w:after="0" w:line="240" w:lineRule="auto"/>
        <w:jc w:val="center"/>
        <w:rPr>
          <w:rFonts w:ascii="Times New Roman" w:eastAsia="Calibri" w:hAnsi="Times New Roman" w:cs="Times New Roman"/>
          <w:b/>
          <w:sz w:val="12"/>
          <w:szCs w:val="12"/>
        </w:rPr>
      </w:pPr>
      <w:r w:rsidRPr="000852F0">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w:t>
      </w:r>
    </w:p>
    <w:p w:rsidR="000852F0" w:rsidRPr="000852F0" w:rsidRDefault="000852F0" w:rsidP="000852F0">
      <w:pPr>
        <w:tabs>
          <w:tab w:val="left" w:pos="284"/>
          <w:tab w:val="left" w:pos="3828"/>
        </w:tabs>
        <w:spacing w:after="0" w:line="240" w:lineRule="auto"/>
        <w:jc w:val="center"/>
        <w:rPr>
          <w:rFonts w:ascii="Times New Roman" w:eastAsia="Calibri" w:hAnsi="Times New Roman" w:cs="Times New Roman"/>
          <w:b/>
          <w:sz w:val="12"/>
          <w:szCs w:val="12"/>
        </w:rPr>
      </w:pPr>
      <w:r w:rsidRPr="000852F0">
        <w:rPr>
          <w:rFonts w:ascii="Times New Roman" w:eastAsia="Calibri" w:hAnsi="Times New Roman" w:cs="Times New Roman"/>
          <w:b/>
          <w:sz w:val="12"/>
          <w:szCs w:val="12"/>
        </w:rPr>
        <w:t>классификации расходов бюджета сельского поселения Захаркино муниципального района Сергиевский Самарской области</w:t>
      </w:r>
    </w:p>
    <w:p w:rsidR="0010251F" w:rsidRDefault="000852F0" w:rsidP="000852F0">
      <w:pPr>
        <w:tabs>
          <w:tab w:val="left" w:pos="284"/>
          <w:tab w:val="left" w:pos="3828"/>
        </w:tabs>
        <w:spacing w:after="0" w:line="240" w:lineRule="auto"/>
        <w:jc w:val="right"/>
        <w:rPr>
          <w:rFonts w:ascii="Times New Roman" w:eastAsia="Calibri" w:hAnsi="Times New Roman" w:cs="Times New Roman"/>
          <w:sz w:val="12"/>
          <w:szCs w:val="12"/>
        </w:rPr>
      </w:pPr>
      <w:r w:rsidRPr="000852F0">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393"/>
        <w:gridCol w:w="281"/>
        <w:gridCol w:w="363"/>
        <w:gridCol w:w="576"/>
        <w:gridCol w:w="910"/>
      </w:tblGrid>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Наименование показателя</w:t>
            </w:r>
          </w:p>
        </w:tc>
        <w:tc>
          <w:tcPr>
            <w:tcW w:w="187"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proofErr w:type="spellStart"/>
            <w:r w:rsidRPr="000852F0">
              <w:rPr>
                <w:rFonts w:ascii="Times New Roman" w:eastAsia="Calibri" w:hAnsi="Times New Roman" w:cs="Times New Roman"/>
                <w:bCs/>
                <w:sz w:val="12"/>
                <w:szCs w:val="12"/>
              </w:rPr>
              <w:t>Рз</w:t>
            </w:r>
            <w:proofErr w:type="spellEnd"/>
          </w:p>
        </w:tc>
        <w:tc>
          <w:tcPr>
            <w:tcW w:w="241"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proofErr w:type="gramStart"/>
            <w:r w:rsidRPr="000852F0">
              <w:rPr>
                <w:rFonts w:ascii="Times New Roman" w:eastAsia="Calibri" w:hAnsi="Times New Roman" w:cs="Times New Roman"/>
                <w:bCs/>
                <w:sz w:val="12"/>
                <w:szCs w:val="12"/>
              </w:rPr>
              <w:t>ПР</w:t>
            </w:r>
            <w:proofErr w:type="gramEnd"/>
          </w:p>
        </w:tc>
        <w:tc>
          <w:tcPr>
            <w:tcW w:w="383"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Исполнено</w:t>
            </w:r>
          </w:p>
        </w:tc>
        <w:tc>
          <w:tcPr>
            <w:tcW w:w="605"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xml:space="preserve">в </w:t>
            </w:r>
            <w:proofErr w:type="spellStart"/>
            <w:r w:rsidRPr="000852F0">
              <w:rPr>
                <w:rFonts w:ascii="Times New Roman" w:eastAsia="Calibri" w:hAnsi="Times New Roman" w:cs="Times New Roman"/>
                <w:bCs/>
                <w:sz w:val="12"/>
                <w:szCs w:val="12"/>
              </w:rPr>
              <w:t>т.ч</w:t>
            </w:r>
            <w:proofErr w:type="spellEnd"/>
            <w:r w:rsidRPr="000852F0">
              <w:rPr>
                <w:rFonts w:ascii="Times New Roman" w:eastAsia="Calibri" w:hAnsi="Times New Roman" w:cs="Times New Roman"/>
                <w:bCs/>
                <w:sz w:val="12"/>
                <w:szCs w:val="12"/>
              </w:rPr>
              <w:t>. за счет безвозмездных поступлений</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Общегосударственные вопросы</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01</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2 283</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01</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02</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769</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xml:space="preserve">Функционирование Правительства Российской Федерации, высших исполнительных органов </w:t>
            </w:r>
            <w:r w:rsidRPr="000852F0">
              <w:rPr>
                <w:rFonts w:ascii="Times New Roman" w:eastAsia="Calibri" w:hAnsi="Times New Roman" w:cs="Times New Roman"/>
                <w:bCs/>
                <w:sz w:val="12"/>
                <w:szCs w:val="12"/>
              </w:rPr>
              <w:lastRenderedPageBreak/>
              <w:t>государственной власти субъектов Российской Федерации, местных администраций</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lastRenderedPageBreak/>
              <w:t>01</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04</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1 178</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01</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06</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34</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Другие общегосударственные вопросы</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01</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13</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302</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Национальная оборона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02</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89</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89</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Мобилизационная и вневойсковая подготовка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02</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03</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89</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89</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Национальная безопасность и правоохранительная деятельность</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03</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226</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03</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10</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226</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Национальная экономика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04</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867</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Дорожное хозяйство (дорожные фонды)</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04</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09</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867</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Жилищно-коммунальное хозяйство</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05</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907</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Благоустройство</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05</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03</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907</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Охрана окружающей среды</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06</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11</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Другие вопросы в области охраны окружающей среды</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06</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05</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11</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Образование</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07</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4</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Молодежная политика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07</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07</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4</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Культура и кинематография</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08</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173</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Культура</w:t>
            </w:r>
          </w:p>
        </w:tc>
        <w:tc>
          <w:tcPr>
            <w:tcW w:w="187"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08</w:t>
            </w:r>
          </w:p>
        </w:tc>
        <w:tc>
          <w:tcPr>
            <w:tcW w:w="241" w:type="pct"/>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01</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173</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0</w:t>
            </w:r>
          </w:p>
        </w:tc>
      </w:tr>
      <w:tr w:rsidR="000852F0" w:rsidRPr="000852F0" w:rsidTr="00412523">
        <w:trPr>
          <w:trHeight w:val="20"/>
        </w:trPr>
        <w:tc>
          <w:tcPr>
            <w:tcW w:w="3584"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Итого</w:t>
            </w:r>
          </w:p>
        </w:tc>
        <w:tc>
          <w:tcPr>
            <w:tcW w:w="187"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241"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 </w:t>
            </w:r>
          </w:p>
        </w:tc>
        <w:tc>
          <w:tcPr>
            <w:tcW w:w="383"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4 560,00</w:t>
            </w:r>
          </w:p>
        </w:tc>
        <w:tc>
          <w:tcPr>
            <w:tcW w:w="605" w:type="pct"/>
            <w:noWrap/>
            <w:hideMark/>
          </w:tcPr>
          <w:p w:rsidR="000852F0" w:rsidRPr="000852F0" w:rsidRDefault="000852F0" w:rsidP="000852F0">
            <w:pPr>
              <w:tabs>
                <w:tab w:val="left" w:pos="284"/>
                <w:tab w:val="left" w:pos="3828"/>
              </w:tabs>
              <w:rPr>
                <w:rFonts w:ascii="Times New Roman" w:eastAsia="Calibri" w:hAnsi="Times New Roman" w:cs="Times New Roman"/>
                <w:bCs/>
                <w:sz w:val="12"/>
                <w:szCs w:val="12"/>
              </w:rPr>
            </w:pPr>
            <w:r w:rsidRPr="000852F0">
              <w:rPr>
                <w:rFonts w:ascii="Times New Roman" w:eastAsia="Calibri" w:hAnsi="Times New Roman" w:cs="Times New Roman"/>
                <w:bCs/>
                <w:sz w:val="12"/>
                <w:szCs w:val="12"/>
              </w:rPr>
              <w:t>89,00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331B43"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Захаркино </w:t>
      </w:r>
    </w:p>
    <w:p w:rsidR="0010251F" w:rsidRP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 xml:space="preserve">за 9 месяцев 2024 года по кодам </w:t>
      </w:r>
      <w:proofErr w:type="gramStart"/>
      <w:r w:rsidRPr="00412523">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8"/>
        <w:gridCol w:w="1274"/>
        <w:gridCol w:w="5333"/>
        <w:gridCol w:w="30"/>
        <w:gridCol w:w="458"/>
      </w:tblGrid>
      <w:tr w:rsidR="00412523" w:rsidRPr="00412523" w:rsidTr="00412523">
        <w:trPr>
          <w:trHeight w:val="138"/>
        </w:trPr>
        <w:tc>
          <w:tcPr>
            <w:tcW w:w="286" w:type="pct"/>
            <w:vMerge w:val="restart"/>
            <w:hideMark/>
          </w:tcPr>
          <w:p w:rsidR="00412523" w:rsidRPr="00412523" w:rsidRDefault="00412523" w:rsidP="00412523">
            <w:pPr>
              <w:tabs>
                <w:tab w:val="left" w:pos="284"/>
                <w:tab w:val="left" w:pos="3828"/>
              </w:tabs>
              <w:rPr>
                <w:rFonts w:ascii="Times New Roman" w:eastAsia="Calibri" w:hAnsi="Times New Roman" w:cs="Times New Roman"/>
                <w:bCs/>
                <w:sz w:val="10"/>
                <w:szCs w:val="10"/>
              </w:rPr>
            </w:pPr>
            <w:r w:rsidRPr="00412523">
              <w:rPr>
                <w:rFonts w:ascii="Times New Roman" w:eastAsia="Calibri" w:hAnsi="Times New Roman" w:cs="Times New Roman"/>
                <w:bCs/>
                <w:sz w:val="10"/>
                <w:szCs w:val="10"/>
              </w:rPr>
              <w:t>Код главного администратора</w:t>
            </w:r>
          </w:p>
        </w:tc>
        <w:tc>
          <w:tcPr>
            <w:tcW w:w="848" w:type="pct"/>
            <w:vMerge w:val="restar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 xml:space="preserve">Код </w:t>
            </w:r>
          </w:p>
        </w:tc>
        <w:tc>
          <w:tcPr>
            <w:tcW w:w="3560" w:type="pct"/>
            <w:gridSpan w:val="2"/>
            <w:vMerge w:val="restar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06" w:type="pct"/>
            <w:vMerge w:val="restar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Сумма,    тыс. рублей</w:t>
            </w:r>
          </w:p>
        </w:tc>
      </w:tr>
      <w:tr w:rsidR="00412523" w:rsidRPr="00412523" w:rsidTr="00412523">
        <w:trPr>
          <w:trHeight w:val="138"/>
        </w:trPr>
        <w:tc>
          <w:tcPr>
            <w:tcW w:w="286" w:type="pct"/>
            <w:vMerge/>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p>
        </w:tc>
        <w:tc>
          <w:tcPr>
            <w:tcW w:w="848" w:type="pct"/>
            <w:vMerge/>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p>
        </w:tc>
        <w:tc>
          <w:tcPr>
            <w:tcW w:w="3560" w:type="pct"/>
            <w:gridSpan w:val="2"/>
            <w:vMerge/>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p>
        </w:tc>
        <w:tc>
          <w:tcPr>
            <w:tcW w:w="306" w:type="pct"/>
            <w:vMerge/>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01 00 00 00 00 0000 000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-205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01 05 00 00 00 0000 000</w:t>
            </w:r>
          </w:p>
        </w:tc>
        <w:tc>
          <w:tcPr>
            <w:tcW w:w="3560" w:type="pct"/>
            <w:gridSpan w:val="2"/>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Изменение остатков средств на счетах по учету средств бюджета</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-205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01 05 00 00 00 0000 500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Увеличение остатков средств бюджетов</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-4765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01 05 02 00 00 0000 500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-4765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01 05 02 01 00 0000 510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-4765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01 05 02 01 10 0000 510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-4765</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01 05 00 00 00 0000 600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Уменьшение остатков средств бюджетов</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4560</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01 05 02 00 00 0000 600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4560</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01 05 02 01 00 0000 610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4560</w:t>
            </w:r>
          </w:p>
        </w:tc>
      </w:tr>
      <w:tr w:rsidR="00412523" w:rsidRPr="00412523" w:rsidTr="00412523">
        <w:trPr>
          <w:trHeight w:val="20"/>
        </w:trPr>
        <w:tc>
          <w:tcPr>
            <w:tcW w:w="28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848"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01 05 02 01 10 0000 610</w:t>
            </w:r>
          </w:p>
        </w:tc>
        <w:tc>
          <w:tcPr>
            <w:tcW w:w="354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306"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4560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331B43"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Захаркино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473"/>
        <w:gridCol w:w="1405"/>
        <w:gridCol w:w="1645"/>
      </w:tblGrid>
      <w:tr w:rsidR="00412523" w:rsidRPr="00412523" w:rsidTr="00412523">
        <w:trPr>
          <w:trHeight w:val="20"/>
        </w:trPr>
        <w:tc>
          <w:tcPr>
            <w:tcW w:w="297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Наименование</w:t>
            </w:r>
          </w:p>
        </w:tc>
        <w:tc>
          <w:tcPr>
            <w:tcW w:w="934"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Численность (чел.)</w:t>
            </w:r>
          </w:p>
        </w:tc>
        <w:tc>
          <w:tcPr>
            <w:tcW w:w="109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Расходы на денежное содержание (тыс.рублей)</w:t>
            </w:r>
          </w:p>
        </w:tc>
      </w:tr>
      <w:tr w:rsidR="00412523" w:rsidRPr="00412523" w:rsidTr="00412523">
        <w:trPr>
          <w:trHeight w:val="20"/>
        </w:trPr>
        <w:tc>
          <w:tcPr>
            <w:tcW w:w="297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Муниципальные служащие органов местного самоуправления</w:t>
            </w:r>
          </w:p>
        </w:tc>
        <w:tc>
          <w:tcPr>
            <w:tcW w:w="934"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3</w:t>
            </w:r>
          </w:p>
        </w:tc>
        <w:tc>
          <w:tcPr>
            <w:tcW w:w="109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952</w:t>
            </w:r>
          </w:p>
        </w:tc>
      </w:tr>
      <w:tr w:rsidR="00412523" w:rsidRPr="00412523" w:rsidTr="00412523">
        <w:trPr>
          <w:trHeight w:val="20"/>
        </w:trPr>
        <w:tc>
          <w:tcPr>
            <w:tcW w:w="297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34"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w:t>
            </w:r>
          </w:p>
        </w:tc>
        <w:tc>
          <w:tcPr>
            <w:tcW w:w="109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597</w:t>
            </w:r>
          </w:p>
        </w:tc>
      </w:tr>
      <w:tr w:rsidR="00412523" w:rsidRPr="00412523" w:rsidTr="00412523">
        <w:trPr>
          <w:trHeight w:val="20"/>
        </w:trPr>
        <w:tc>
          <w:tcPr>
            <w:tcW w:w="2973"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ИТОГО:</w:t>
            </w:r>
          </w:p>
        </w:tc>
        <w:tc>
          <w:tcPr>
            <w:tcW w:w="934"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4</w:t>
            </w:r>
          </w:p>
        </w:tc>
        <w:tc>
          <w:tcPr>
            <w:tcW w:w="1093"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1549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331B43" w:rsidRPr="00331B43">
        <w:rPr>
          <w:rFonts w:ascii="Times New Roman" w:eastAsia="Calibri" w:hAnsi="Times New Roman" w:cs="Times New Roman"/>
          <w:i/>
          <w:sz w:val="12"/>
          <w:szCs w:val="12"/>
        </w:rPr>
        <w:t>Захаркино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331B43"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412523" w:rsidRP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ОТЧЕТ</w:t>
      </w:r>
    </w:p>
    <w:p w:rsid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 xml:space="preserve">об использовании средств дорожного фонда сельского поселения Захаркино </w:t>
      </w:r>
    </w:p>
    <w:p w:rsidR="00412523" w:rsidRPr="00412523" w:rsidRDefault="00412523" w:rsidP="00412523">
      <w:pPr>
        <w:tabs>
          <w:tab w:val="left" w:pos="284"/>
          <w:tab w:val="left" w:pos="3828"/>
        </w:tabs>
        <w:spacing w:after="0" w:line="240" w:lineRule="auto"/>
        <w:jc w:val="center"/>
        <w:rPr>
          <w:rFonts w:ascii="Times New Roman" w:eastAsia="Calibri" w:hAnsi="Times New Roman" w:cs="Times New Roman"/>
          <w:sz w:val="12"/>
          <w:szCs w:val="12"/>
        </w:rPr>
      </w:pPr>
      <w:r w:rsidRPr="00412523">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412523">
        <w:rPr>
          <w:rFonts w:ascii="Times New Roman" w:eastAsia="Calibri" w:hAnsi="Times New Roman" w:cs="Times New Roman"/>
          <w:b/>
          <w:sz w:val="12"/>
          <w:szCs w:val="12"/>
        </w:rPr>
        <w:t>за девять месяцев 2024 года</w:t>
      </w:r>
    </w:p>
    <w:p w:rsidR="0010251F" w:rsidRDefault="00412523" w:rsidP="00412523">
      <w:pPr>
        <w:tabs>
          <w:tab w:val="left" w:pos="284"/>
          <w:tab w:val="left" w:pos="3828"/>
        </w:tabs>
        <w:spacing w:after="0" w:line="240" w:lineRule="auto"/>
        <w:jc w:val="right"/>
        <w:rPr>
          <w:rFonts w:ascii="Times New Roman" w:eastAsia="Calibri" w:hAnsi="Times New Roman" w:cs="Times New Roman"/>
          <w:sz w:val="12"/>
          <w:szCs w:val="12"/>
        </w:rPr>
      </w:pPr>
      <w:r w:rsidRPr="00412523">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81"/>
        <w:gridCol w:w="1132"/>
        <w:gridCol w:w="709"/>
        <w:gridCol w:w="709"/>
        <w:gridCol w:w="709"/>
        <w:gridCol w:w="670"/>
        <w:gridCol w:w="613"/>
      </w:tblGrid>
      <w:tr w:rsidR="00412523" w:rsidRPr="00412523" w:rsidTr="00412523">
        <w:trPr>
          <w:trHeight w:val="20"/>
        </w:trPr>
        <w:tc>
          <w:tcPr>
            <w:tcW w:w="4593" w:type="pct"/>
            <w:gridSpan w:val="6"/>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504</w:t>
            </w:r>
          </w:p>
        </w:tc>
      </w:tr>
      <w:tr w:rsidR="00412523" w:rsidRPr="00412523" w:rsidTr="00412523">
        <w:trPr>
          <w:trHeight w:val="20"/>
        </w:trPr>
        <w:tc>
          <w:tcPr>
            <w:tcW w:w="4593" w:type="pct"/>
            <w:gridSpan w:val="6"/>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 Поступления дорожного фонда</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Наименование показателя</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Код дохода</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Годовой прогноз</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roofErr w:type="spellStart"/>
            <w:r w:rsidRPr="00412523">
              <w:rPr>
                <w:rFonts w:ascii="Times New Roman" w:eastAsia="Calibri" w:hAnsi="Times New Roman" w:cs="Times New Roman"/>
                <w:sz w:val="12"/>
                <w:szCs w:val="12"/>
              </w:rPr>
              <w:t>И</w:t>
            </w:r>
            <w:proofErr w:type="gramStart"/>
            <w:r w:rsidRPr="00412523">
              <w:rPr>
                <w:rFonts w:ascii="Times New Roman" w:eastAsia="Calibri" w:hAnsi="Times New Roman" w:cs="Times New Roman"/>
                <w:sz w:val="12"/>
                <w:szCs w:val="12"/>
              </w:rPr>
              <w:t>c</w:t>
            </w:r>
            <w:proofErr w:type="gramEnd"/>
            <w:r w:rsidRPr="00412523">
              <w:rPr>
                <w:rFonts w:ascii="Times New Roman" w:eastAsia="Calibri" w:hAnsi="Times New Roman" w:cs="Times New Roman"/>
                <w:sz w:val="12"/>
                <w:szCs w:val="12"/>
              </w:rPr>
              <w:t>полнено</w:t>
            </w:r>
            <w:proofErr w:type="spellEnd"/>
            <w:r w:rsidRPr="00412523">
              <w:rPr>
                <w:rFonts w:ascii="Times New Roman" w:eastAsia="Calibri" w:hAnsi="Times New Roman" w:cs="Times New Roman"/>
                <w:sz w:val="12"/>
                <w:szCs w:val="12"/>
              </w:rPr>
              <w:t xml:space="preserve"> за девять месяцев 2024 года</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Процент исполнения</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bCs/>
                <w:iCs/>
                <w:sz w:val="12"/>
                <w:szCs w:val="12"/>
              </w:rPr>
            </w:pPr>
            <w:r w:rsidRPr="00412523">
              <w:rPr>
                <w:rFonts w:ascii="Times New Roman" w:eastAsia="Calibri" w:hAnsi="Times New Roman" w:cs="Times New Roman"/>
                <w:bCs/>
                <w:iCs/>
                <w:sz w:val="12"/>
                <w:szCs w:val="12"/>
              </w:rPr>
              <w:t>Поступления, всего</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10000000000000000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1 036</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702</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68</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Доходы, всего</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10000000000000000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1 036</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702</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68</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В том числе:</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iCs/>
                <w:sz w:val="12"/>
                <w:szCs w:val="12"/>
              </w:rPr>
            </w:pPr>
            <w:r w:rsidRPr="00412523">
              <w:rPr>
                <w:rFonts w:ascii="Times New Roman" w:eastAsia="Calibri" w:hAnsi="Times New Roman" w:cs="Times New Roman"/>
                <w:iCs/>
                <w:sz w:val="12"/>
                <w:szCs w:val="12"/>
              </w:rPr>
              <w:lastRenderedPageBreak/>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11611064010000140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iCs/>
                <w:sz w:val="12"/>
                <w:szCs w:val="12"/>
              </w:rPr>
            </w:pPr>
            <w:r w:rsidRPr="00412523">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10302000010000110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1 036</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702</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68</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w:t>
            </w: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iCs/>
                <w:sz w:val="12"/>
                <w:szCs w:val="12"/>
              </w:rPr>
            </w:pPr>
            <w:r w:rsidRPr="00412523">
              <w:rPr>
                <w:rFonts w:ascii="Times New Roman" w:eastAsia="Calibri" w:hAnsi="Times New Roman" w:cs="Times New Roman"/>
                <w:iCs/>
                <w:sz w:val="12"/>
                <w:szCs w:val="12"/>
              </w:rPr>
              <w:t xml:space="preserve">безвозмездные поступления от </w:t>
            </w:r>
            <w:r w:rsidR="008D2BA7" w:rsidRPr="00412523">
              <w:rPr>
                <w:rFonts w:ascii="Times New Roman" w:eastAsia="Calibri" w:hAnsi="Times New Roman" w:cs="Times New Roman"/>
                <w:iCs/>
                <w:sz w:val="12"/>
                <w:szCs w:val="12"/>
              </w:rPr>
              <w:t>физических</w:t>
            </w:r>
            <w:r w:rsidRPr="00412523">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20700000000000150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iCs/>
                <w:sz w:val="12"/>
                <w:szCs w:val="12"/>
              </w:rPr>
            </w:pPr>
            <w:r w:rsidRPr="00412523">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20200000000000150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4593" w:type="pct"/>
            <w:gridSpan w:val="6"/>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2. Выбытия дорожного фонда</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753"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71"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3677" w:type="pct"/>
            <w:gridSpan w:val="4"/>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Утверждено</w:t>
            </w:r>
          </w:p>
        </w:tc>
        <w:tc>
          <w:tcPr>
            <w:tcW w:w="444" w:type="pct"/>
            <w:vMerge w:val="restar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roofErr w:type="spellStart"/>
            <w:r w:rsidRPr="00412523">
              <w:rPr>
                <w:rFonts w:ascii="Times New Roman" w:eastAsia="Calibri" w:hAnsi="Times New Roman" w:cs="Times New Roman"/>
                <w:sz w:val="12"/>
                <w:szCs w:val="12"/>
              </w:rPr>
              <w:t>И</w:t>
            </w:r>
            <w:proofErr w:type="gramStart"/>
            <w:r w:rsidRPr="00412523">
              <w:rPr>
                <w:rFonts w:ascii="Times New Roman" w:eastAsia="Calibri" w:hAnsi="Times New Roman" w:cs="Times New Roman"/>
                <w:sz w:val="12"/>
                <w:szCs w:val="12"/>
              </w:rPr>
              <w:t>c</w:t>
            </w:r>
            <w:proofErr w:type="gramEnd"/>
            <w:r w:rsidRPr="00412523">
              <w:rPr>
                <w:rFonts w:ascii="Times New Roman" w:eastAsia="Calibri" w:hAnsi="Times New Roman" w:cs="Times New Roman"/>
                <w:sz w:val="12"/>
                <w:szCs w:val="12"/>
              </w:rPr>
              <w:t>полнено</w:t>
            </w:r>
            <w:proofErr w:type="spellEnd"/>
            <w:r w:rsidRPr="00412523">
              <w:rPr>
                <w:rFonts w:ascii="Times New Roman" w:eastAsia="Calibri" w:hAnsi="Times New Roman" w:cs="Times New Roman"/>
                <w:sz w:val="12"/>
                <w:szCs w:val="12"/>
              </w:rPr>
              <w:t xml:space="preserve"> за девять месяцев 2024 года</w:t>
            </w:r>
          </w:p>
        </w:tc>
        <w:tc>
          <w:tcPr>
            <w:tcW w:w="407" w:type="pct"/>
            <w:vMerge w:val="restar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Процент исполнения</w:t>
            </w: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 xml:space="preserve">ГРБС </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roofErr w:type="spellStart"/>
            <w:r w:rsidRPr="00412523">
              <w:rPr>
                <w:rFonts w:ascii="Times New Roman" w:eastAsia="Calibri" w:hAnsi="Times New Roman" w:cs="Times New Roman"/>
                <w:sz w:val="12"/>
                <w:szCs w:val="12"/>
              </w:rPr>
              <w:t>РзПР</w:t>
            </w:r>
            <w:proofErr w:type="spellEnd"/>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ЦСР</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ВР</w:t>
            </w:r>
          </w:p>
        </w:tc>
        <w:tc>
          <w:tcPr>
            <w:tcW w:w="471" w:type="pct"/>
            <w:vMerge/>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44" w:type="pct"/>
            <w:vMerge/>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c>
          <w:tcPr>
            <w:tcW w:w="407" w:type="pct"/>
            <w:vMerge/>
            <w:hideMark/>
          </w:tcPr>
          <w:p w:rsidR="00412523" w:rsidRPr="00412523" w:rsidRDefault="00412523" w:rsidP="00412523">
            <w:pPr>
              <w:tabs>
                <w:tab w:val="left" w:pos="284"/>
                <w:tab w:val="left" w:pos="3828"/>
              </w:tabs>
              <w:rPr>
                <w:rFonts w:ascii="Times New Roman" w:eastAsia="Calibri" w:hAnsi="Times New Roman" w:cs="Times New Roman"/>
                <w:sz w:val="12"/>
                <w:szCs w:val="12"/>
              </w:rPr>
            </w:pP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537</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0409</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4900000000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000</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1 036</w:t>
            </w:r>
          </w:p>
        </w:tc>
        <w:tc>
          <w:tcPr>
            <w:tcW w:w="444"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867</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56</w:t>
            </w:r>
          </w:p>
        </w:tc>
      </w:tr>
      <w:tr w:rsidR="00412523" w:rsidRPr="00412523" w:rsidTr="00412523">
        <w:trPr>
          <w:trHeight w:val="20"/>
        </w:trPr>
        <w:tc>
          <w:tcPr>
            <w:tcW w:w="1982"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Расходы, всего</w:t>
            </w:r>
          </w:p>
        </w:tc>
        <w:tc>
          <w:tcPr>
            <w:tcW w:w="753"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 </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 </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 </w:t>
            </w:r>
          </w:p>
        </w:tc>
        <w:tc>
          <w:tcPr>
            <w:tcW w:w="471"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1 036</w:t>
            </w:r>
          </w:p>
        </w:tc>
        <w:tc>
          <w:tcPr>
            <w:tcW w:w="444" w:type="pct"/>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867</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sz w:val="12"/>
                <w:szCs w:val="12"/>
              </w:rPr>
            </w:pPr>
            <w:r w:rsidRPr="00412523">
              <w:rPr>
                <w:rFonts w:ascii="Times New Roman" w:eastAsia="Calibri" w:hAnsi="Times New Roman" w:cs="Times New Roman"/>
                <w:sz w:val="12"/>
                <w:szCs w:val="12"/>
              </w:rPr>
              <w:t>56</w:t>
            </w:r>
          </w:p>
        </w:tc>
      </w:tr>
      <w:tr w:rsidR="00412523" w:rsidRPr="00412523" w:rsidTr="00412523">
        <w:trPr>
          <w:trHeight w:val="20"/>
        </w:trPr>
        <w:tc>
          <w:tcPr>
            <w:tcW w:w="4593" w:type="pct"/>
            <w:gridSpan w:val="6"/>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Остаток неиспользованных средств на 30.09.2024 г.</w:t>
            </w:r>
          </w:p>
        </w:tc>
        <w:tc>
          <w:tcPr>
            <w:tcW w:w="407" w:type="pct"/>
            <w:noWrap/>
            <w:hideMark/>
          </w:tcPr>
          <w:p w:rsidR="00412523" w:rsidRPr="00412523" w:rsidRDefault="00412523" w:rsidP="00412523">
            <w:pPr>
              <w:tabs>
                <w:tab w:val="left" w:pos="284"/>
                <w:tab w:val="left" w:pos="3828"/>
              </w:tabs>
              <w:rPr>
                <w:rFonts w:ascii="Times New Roman" w:eastAsia="Calibri" w:hAnsi="Times New Roman" w:cs="Times New Roman"/>
                <w:bCs/>
                <w:sz w:val="12"/>
                <w:szCs w:val="12"/>
              </w:rPr>
            </w:pPr>
            <w:r w:rsidRPr="00412523">
              <w:rPr>
                <w:rFonts w:ascii="Times New Roman" w:eastAsia="Calibri" w:hAnsi="Times New Roman" w:cs="Times New Roman"/>
                <w:bCs/>
                <w:sz w:val="12"/>
                <w:szCs w:val="12"/>
              </w:rPr>
              <w:t>339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КАРМАЛО-АДЕЛЯКОВО</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412523">
        <w:rPr>
          <w:rFonts w:ascii="Times New Roman" w:eastAsia="Calibri" w:hAnsi="Times New Roman" w:cs="Times New Roman"/>
          <w:sz w:val="12"/>
          <w:szCs w:val="12"/>
        </w:rPr>
        <w:t xml:space="preserve">                             №35</w:t>
      </w:r>
    </w:p>
    <w:p w:rsidR="00412523" w:rsidRPr="00412523" w:rsidRDefault="00412523" w:rsidP="00412523">
      <w:pPr>
        <w:tabs>
          <w:tab w:val="left" w:pos="284"/>
          <w:tab w:val="left" w:pos="3828"/>
        </w:tabs>
        <w:spacing w:after="0" w:line="240" w:lineRule="auto"/>
        <w:jc w:val="center"/>
        <w:rPr>
          <w:rFonts w:ascii="Times New Roman" w:eastAsia="Calibri" w:hAnsi="Times New Roman" w:cs="Times New Roman"/>
          <w:b/>
          <w:sz w:val="12"/>
          <w:szCs w:val="12"/>
        </w:rPr>
      </w:pPr>
      <w:r w:rsidRPr="00412523">
        <w:rPr>
          <w:rFonts w:ascii="Times New Roman" w:eastAsia="Calibri" w:hAnsi="Times New Roman" w:cs="Times New Roman"/>
          <w:b/>
          <w:sz w:val="12"/>
          <w:szCs w:val="12"/>
        </w:rPr>
        <w:t>Об исполнении бюджета сельского поселения Кармало-Аделяково за девять месяцев 2024 года</w:t>
      </w:r>
    </w:p>
    <w:p w:rsidR="00412523" w:rsidRPr="00412523" w:rsidRDefault="00412523" w:rsidP="00412523">
      <w:pPr>
        <w:tabs>
          <w:tab w:val="left" w:pos="284"/>
          <w:tab w:val="left" w:pos="3828"/>
        </w:tabs>
        <w:spacing w:after="0" w:line="240" w:lineRule="auto"/>
        <w:jc w:val="both"/>
        <w:rPr>
          <w:rFonts w:ascii="Times New Roman" w:eastAsia="Calibri" w:hAnsi="Times New Roman" w:cs="Times New Roman"/>
          <w:sz w:val="12"/>
          <w:szCs w:val="12"/>
        </w:rPr>
      </w:pP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Кармало-Аделяково</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b/>
          <w:sz w:val="12"/>
          <w:szCs w:val="12"/>
        </w:rPr>
        <w:t>ПОСТАНОВЛЯЕТ</w:t>
      </w:r>
      <w:r w:rsidRPr="00412523">
        <w:rPr>
          <w:rFonts w:ascii="Times New Roman" w:eastAsia="Calibri" w:hAnsi="Times New Roman" w:cs="Times New Roman"/>
          <w:sz w:val="12"/>
          <w:szCs w:val="12"/>
        </w:rPr>
        <w:t>:</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Утвердить исполнение бюджета сельского поселения Кармало-Аделяково за девять месяцев 2024 года по доходам в сумме 4 200 тыс. рублей и по расходам в сумме 3 976 тыс. рублей с превышением доходов над расходами в сумме 224 тыс. рублей.</w:t>
      </w:r>
    </w:p>
    <w:p w:rsidR="00412523" w:rsidRPr="00412523" w:rsidRDefault="00567915"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412523" w:rsidRPr="00412523">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3.</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Утвердить ведомственную структуру расходов бюджета сельского поселения Кармало-Аделяково муниципального района Сергиевский Самарской области за девять месяцев 2024 года в соответствии с приложением 2.</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4.</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412523">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412523">
        <w:rPr>
          <w:rFonts w:ascii="Times New Roman" w:eastAsia="Calibri" w:hAnsi="Times New Roman" w:cs="Times New Roman"/>
          <w:sz w:val="12"/>
          <w:szCs w:val="12"/>
        </w:rPr>
        <w:t xml:space="preserve"> Кармало-Аделяково муниципального района Сергиевский Самарской области за девять месяцев 2024 года в соответствии с приложением 3.</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5.</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Кармало-Аделяково за девять месяцев 2024 года по кодам </w:t>
      </w:r>
      <w:proofErr w:type="gramStart"/>
      <w:r w:rsidRPr="00412523">
        <w:rPr>
          <w:rFonts w:ascii="Times New Roman" w:eastAsia="Calibri" w:hAnsi="Times New Roman" w:cs="Times New Roman"/>
          <w:sz w:val="12"/>
          <w:szCs w:val="12"/>
        </w:rPr>
        <w:t>классификации источников финансирования дефицитов бюджетов</w:t>
      </w:r>
      <w:proofErr w:type="gramEnd"/>
      <w:r w:rsidRPr="00412523">
        <w:rPr>
          <w:rFonts w:ascii="Times New Roman" w:eastAsia="Calibri" w:hAnsi="Times New Roman" w:cs="Times New Roman"/>
          <w:sz w:val="12"/>
          <w:szCs w:val="12"/>
        </w:rPr>
        <w:t xml:space="preserve"> в соответствии с приложением 4.</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6.</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7.</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Утвердить отчет об использовании средств дорожного фонда сельского поселения Кармало-Аделяково муниципального района Сергиевский в соответствии с приложением 6.</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8.</w:t>
      </w:r>
      <w:r w:rsidR="00567915">
        <w:rPr>
          <w:rFonts w:ascii="Times New Roman" w:eastAsia="Calibri" w:hAnsi="Times New Roman" w:cs="Times New Roman"/>
          <w:sz w:val="12"/>
          <w:szCs w:val="12"/>
        </w:rPr>
        <w:t xml:space="preserve"> </w:t>
      </w:r>
      <w:r w:rsidRPr="00412523">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412523" w:rsidRPr="00412523" w:rsidRDefault="00412523" w:rsidP="00567915">
      <w:pPr>
        <w:tabs>
          <w:tab w:val="left" w:pos="284"/>
          <w:tab w:val="left" w:pos="3828"/>
        </w:tabs>
        <w:spacing w:after="0" w:line="240" w:lineRule="auto"/>
        <w:ind w:firstLine="284"/>
        <w:jc w:val="both"/>
        <w:rPr>
          <w:rFonts w:ascii="Times New Roman" w:eastAsia="Calibri" w:hAnsi="Times New Roman" w:cs="Times New Roman"/>
          <w:sz w:val="12"/>
          <w:szCs w:val="12"/>
        </w:rPr>
      </w:pPr>
      <w:r w:rsidRPr="00412523">
        <w:rPr>
          <w:rFonts w:ascii="Times New Roman" w:eastAsia="Calibri" w:hAnsi="Times New Roman" w:cs="Times New Roman"/>
          <w:sz w:val="12"/>
          <w:szCs w:val="12"/>
        </w:rPr>
        <w:t>9.</w:t>
      </w:r>
      <w:r w:rsidR="00567915">
        <w:rPr>
          <w:rFonts w:ascii="Times New Roman" w:eastAsia="Calibri" w:hAnsi="Times New Roman" w:cs="Times New Roman"/>
          <w:sz w:val="12"/>
          <w:szCs w:val="12"/>
        </w:rPr>
        <w:t xml:space="preserve"> </w:t>
      </w:r>
      <w:proofErr w:type="gramStart"/>
      <w:r w:rsidRPr="00412523">
        <w:rPr>
          <w:rFonts w:ascii="Times New Roman" w:eastAsia="Calibri" w:hAnsi="Times New Roman" w:cs="Times New Roman"/>
          <w:sz w:val="12"/>
          <w:szCs w:val="12"/>
        </w:rPr>
        <w:t>Контроль за</w:t>
      </w:r>
      <w:proofErr w:type="gramEnd"/>
      <w:r w:rsidRPr="00412523">
        <w:rPr>
          <w:rFonts w:ascii="Times New Roman" w:eastAsia="Calibri" w:hAnsi="Times New Roman" w:cs="Times New Roman"/>
          <w:sz w:val="12"/>
          <w:szCs w:val="12"/>
        </w:rPr>
        <w:t xml:space="preserve"> исполнением настоящего постановления оставляю за собой.</w:t>
      </w:r>
    </w:p>
    <w:p w:rsidR="00412523" w:rsidRPr="00412523" w:rsidRDefault="00412523" w:rsidP="00567915">
      <w:pPr>
        <w:tabs>
          <w:tab w:val="left" w:pos="284"/>
          <w:tab w:val="left" w:pos="3828"/>
        </w:tabs>
        <w:spacing w:after="0" w:line="240" w:lineRule="auto"/>
        <w:jc w:val="right"/>
        <w:rPr>
          <w:rFonts w:ascii="Times New Roman" w:eastAsia="Calibri" w:hAnsi="Times New Roman" w:cs="Times New Roman"/>
          <w:sz w:val="12"/>
          <w:szCs w:val="12"/>
        </w:rPr>
      </w:pPr>
      <w:r w:rsidRPr="00412523">
        <w:rPr>
          <w:rFonts w:ascii="Times New Roman" w:eastAsia="Calibri" w:hAnsi="Times New Roman" w:cs="Times New Roman"/>
          <w:sz w:val="12"/>
          <w:szCs w:val="12"/>
        </w:rPr>
        <w:t>Глава сельского поселения Кармало-Аделяково</w:t>
      </w:r>
    </w:p>
    <w:p w:rsidR="00567915" w:rsidRDefault="00412523" w:rsidP="00567915">
      <w:pPr>
        <w:tabs>
          <w:tab w:val="left" w:pos="284"/>
          <w:tab w:val="left" w:pos="3828"/>
        </w:tabs>
        <w:spacing w:after="0" w:line="240" w:lineRule="auto"/>
        <w:jc w:val="right"/>
        <w:rPr>
          <w:rFonts w:ascii="Times New Roman" w:eastAsia="Calibri" w:hAnsi="Times New Roman" w:cs="Times New Roman"/>
          <w:sz w:val="12"/>
          <w:szCs w:val="12"/>
        </w:rPr>
      </w:pPr>
      <w:r w:rsidRPr="00412523">
        <w:rPr>
          <w:rFonts w:ascii="Times New Roman" w:eastAsia="Calibri" w:hAnsi="Times New Roman" w:cs="Times New Roman"/>
          <w:sz w:val="12"/>
          <w:szCs w:val="12"/>
        </w:rPr>
        <w:t>муниципального района Сергиевский</w:t>
      </w:r>
    </w:p>
    <w:p w:rsidR="00412523" w:rsidRPr="00412523" w:rsidRDefault="00412523" w:rsidP="0056791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12523">
        <w:rPr>
          <w:rFonts w:ascii="Times New Roman" w:eastAsia="Calibri" w:hAnsi="Times New Roman" w:cs="Times New Roman"/>
          <w:sz w:val="12"/>
          <w:szCs w:val="12"/>
        </w:rPr>
        <w:t>О.М.Карягин</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2F5F00">
        <w:rPr>
          <w:rFonts w:ascii="Times New Roman" w:eastAsia="Calibri" w:hAnsi="Times New Roman" w:cs="Times New Roman"/>
          <w:i/>
          <w:sz w:val="12"/>
          <w:szCs w:val="12"/>
        </w:rPr>
        <w:t>35</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2F5F00" w:rsidRPr="002F5F00" w:rsidRDefault="002F5F00" w:rsidP="002F5F00">
      <w:pPr>
        <w:tabs>
          <w:tab w:val="left" w:pos="284"/>
          <w:tab w:val="left" w:pos="3828"/>
        </w:tabs>
        <w:spacing w:after="0" w:line="240" w:lineRule="auto"/>
        <w:jc w:val="center"/>
        <w:rPr>
          <w:rFonts w:ascii="Times New Roman" w:eastAsia="Calibri" w:hAnsi="Times New Roman" w:cs="Times New Roman"/>
          <w:b/>
          <w:sz w:val="12"/>
          <w:szCs w:val="12"/>
        </w:rPr>
      </w:pPr>
      <w:r w:rsidRPr="002F5F00">
        <w:rPr>
          <w:rFonts w:ascii="Times New Roman" w:eastAsia="Calibri" w:hAnsi="Times New Roman" w:cs="Times New Roman"/>
          <w:b/>
          <w:sz w:val="12"/>
          <w:szCs w:val="12"/>
        </w:rPr>
        <w:t>ДОХОДЫ</w:t>
      </w:r>
    </w:p>
    <w:p w:rsidR="002F5F00" w:rsidRDefault="002F5F00" w:rsidP="002F5F00">
      <w:pPr>
        <w:tabs>
          <w:tab w:val="left" w:pos="284"/>
          <w:tab w:val="left" w:pos="3828"/>
        </w:tabs>
        <w:spacing w:after="0" w:line="240" w:lineRule="auto"/>
        <w:jc w:val="center"/>
        <w:rPr>
          <w:rFonts w:ascii="Times New Roman" w:eastAsia="Calibri" w:hAnsi="Times New Roman" w:cs="Times New Roman"/>
          <w:b/>
          <w:sz w:val="12"/>
          <w:szCs w:val="12"/>
        </w:rPr>
      </w:pPr>
      <w:r w:rsidRPr="002F5F00">
        <w:rPr>
          <w:rFonts w:ascii="Times New Roman" w:eastAsia="Calibri" w:hAnsi="Times New Roman" w:cs="Times New Roman"/>
          <w:b/>
          <w:sz w:val="12"/>
          <w:szCs w:val="12"/>
        </w:rPr>
        <w:t>местного бюджета сельского поселения Кармало - Аделяково за 9 месяцев 2024 года</w:t>
      </w:r>
    </w:p>
    <w:p w:rsidR="0010251F" w:rsidRPr="002F5F00" w:rsidRDefault="002F5F00" w:rsidP="002F5F00">
      <w:pPr>
        <w:tabs>
          <w:tab w:val="left" w:pos="284"/>
          <w:tab w:val="left" w:pos="3828"/>
        </w:tabs>
        <w:spacing w:after="0" w:line="240" w:lineRule="auto"/>
        <w:jc w:val="center"/>
        <w:rPr>
          <w:rFonts w:ascii="Times New Roman" w:eastAsia="Calibri" w:hAnsi="Times New Roman" w:cs="Times New Roman"/>
          <w:b/>
          <w:sz w:val="12"/>
          <w:szCs w:val="12"/>
        </w:rPr>
      </w:pPr>
      <w:r w:rsidRPr="002F5F00">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bCs/>
                <w:sz w:val="10"/>
                <w:szCs w:val="10"/>
              </w:rPr>
            </w:pPr>
            <w:r w:rsidRPr="002F5F00">
              <w:rPr>
                <w:rFonts w:ascii="Times New Roman" w:eastAsia="Calibri" w:hAnsi="Times New Roman" w:cs="Times New Roman"/>
                <w:bCs/>
                <w:sz w:val="10"/>
                <w:szCs w:val="10"/>
              </w:rPr>
              <w:t>Код главного администратора</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bCs/>
                <w:sz w:val="10"/>
                <w:szCs w:val="10"/>
              </w:rPr>
            </w:pPr>
            <w:r w:rsidRPr="002F5F00">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Наименование показателя</w:t>
            </w:r>
          </w:p>
        </w:tc>
        <w:tc>
          <w:tcPr>
            <w:tcW w:w="475" w:type="pct"/>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Исполнено (тыс. руб.)</w:t>
            </w:r>
          </w:p>
        </w:tc>
      </w:tr>
      <w:tr w:rsidR="002F5F00" w:rsidRPr="002F5F00" w:rsidTr="002F5F00">
        <w:trPr>
          <w:trHeight w:val="20"/>
        </w:trPr>
        <w:tc>
          <w:tcPr>
            <w:tcW w:w="4525" w:type="pct"/>
            <w:gridSpan w:val="3"/>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182     Управление Федеральной налоговой службы по Самарской области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1 359</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1 01 02010 01 1000 110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203</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lastRenderedPageBreak/>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1 01 02020 01 1000 110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1 01 02030 01 1000 110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proofErr w:type="gramStart"/>
            <w:r w:rsidRPr="002F5F00">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20</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1 03 02231 01 0000 110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242</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1 03 02241 01 0000 110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1 03 02251 01 0000 110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254</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1 03 02261 01 0000 110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-31</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1 05 03010 01 1000 110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Единый сельскохозяйственный налог</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64</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1 06 01030 10 1000 110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11</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1 06 06033 10 1000 110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543</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182</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1 06 06043 10 1000 110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51</w:t>
            </w:r>
          </w:p>
        </w:tc>
      </w:tr>
      <w:tr w:rsidR="002F5F00" w:rsidRPr="002F5F00" w:rsidTr="002F5F00">
        <w:trPr>
          <w:trHeight w:val="20"/>
        </w:trPr>
        <w:tc>
          <w:tcPr>
            <w:tcW w:w="4525" w:type="pct"/>
            <w:gridSpan w:val="3"/>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     Администрация сельского поселения Кармало-Аделяково муниципального района Сергиевский Самарской области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2 830</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2 02 16001 10 0000 150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1 645</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2 02 35118 10 0000 150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104</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2 02 49999 10 0000 150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1 081</w:t>
            </w:r>
          </w:p>
        </w:tc>
      </w:tr>
      <w:tr w:rsidR="002F5F00" w:rsidRPr="002F5F00" w:rsidTr="002F5F00">
        <w:trPr>
          <w:trHeight w:val="20"/>
        </w:trPr>
        <w:tc>
          <w:tcPr>
            <w:tcW w:w="4525" w:type="pct"/>
            <w:gridSpan w:val="3"/>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11</w:t>
            </w:r>
          </w:p>
        </w:tc>
      </w:tr>
      <w:tr w:rsidR="002F5F00" w:rsidRPr="002F5F00" w:rsidTr="002F5F00">
        <w:trPr>
          <w:trHeight w:val="20"/>
        </w:trPr>
        <w:tc>
          <w:tcPr>
            <w:tcW w:w="286"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608</w:t>
            </w:r>
          </w:p>
        </w:tc>
        <w:tc>
          <w:tcPr>
            <w:tcW w:w="847"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1 11 09045 10 0003 120</w:t>
            </w:r>
          </w:p>
        </w:tc>
        <w:tc>
          <w:tcPr>
            <w:tcW w:w="3392" w:type="pct"/>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11</w:t>
            </w:r>
          </w:p>
        </w:tc>
      </w:tr>
      <w:tr w:rsidR="002F5F00" w:rsidRPr="002F5F00" w:rsidTr="002F5F00">
        <w:trPr>
          <w:trHeight w:val="20"/>
        </w:trPr>
        <w:tc>
          <w:tcPr>
            <w:tcW w:w="286"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Всего доходов</w:t>
            </w:r>
          </w:p>
        </w:tc>
        <w:tc>
          <w:tcPr>
            <w:tcW w:w="847"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392"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475" w:type="pct"/>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4 200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5F0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F5F00" w:rsidRDefault="002F5F00" w:rsidP="002F5F00">
      <w:pPr>
        <w:tabs>
          <w:tab w:val="left" w:pos="284"/>
          <w:tab w:val="left" w:pos="3828"/>
        </w:tabs>
        <w:spacing w:after="0" w:line="240" w:lineRule="auto"/>
        <w:jc w:val="center"/>
        <w:rPr>
          <w:rFonts w:ascii="Times New Roman" w:eastAsia="Calibri" w:hAnsi="Times New Roman" w:cs="Times New Roman"/>
          <w:b/>
          <w:sz w:val="12"/>
          <w:szCs w:val="12"/>
        </w:rPr>
      </w:pPr>
      <w:r w:rsidRPr="002F5F00">
        <w:rPr>
          <w:rFonts w:ascii="Times New Roman" w:eastAsia="Calibri" w:hAnsi="Times New Roman" w:cs="Times New Roman"/>
          <w:b/>
          <w:sz w:val="12"/>
          <w:szCs w:val="12"/>
        </w:rPr>
        <w:t>Ведомственная структура расходов бюджета сельского поселения Кармало-Аделяково</w:t>
      </w:r>
    </w:p>
    <w:p w:rsidR="0010251F" w:rsidRPr="002F5F00" w:rsidRDefault="002F5F00" w:rsidP="002F5F00">
      <w:pPr>
        <w:tabs>
          <w:tab w:val="left" w:pos="284"/>
          <w:tab w:val="left" w:pos="3828"/>
        </w:tabs>
        <w:spacing w:after="0" w:line="240" w:lineRule="auto"/>
        <w:jc w:val="center"/>
        <w:rPr>
          <w:rFonts w:ascii="Times New Roman" w:eastAsia="Calibri" w:hAnsi="Times New Roman" w:cs="Times New Roman"/>
          <w:b/>
          <w:sz w:val="12"/>
          <w:szCs w:val="12"/>
        </w:rPr>
      </w:pPr>
      <w:r w:rsidRPr="002F5F00">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2F5F00" w:rsidRDefault="002F5F00" w:rsidP="002F5F00">
      <w:pPr>
        <w:tabs>
          <w:tab w:val="left" w:pos="284"/>
          <w:tab w:val="left" w:pos="3828"/>
        </w:tabs>
        <w:spacing w:after="0" w:line="240" w:lineRule="auto"/>
        <w:jc w:val="right"/>
        <w:rPr>
          <w:rFonts w:ascii="Times New Roman" w:eastAsia="Calibri" w:hAnsi="Times New Roman" w:cs="Times New Roman"/>
          <w:sz w:val="12"/>
          <w:szCs w:val="12"/>
        </w:rPr>
      </w:pPr>
      <w:r w:rsidRPr="002F5F00">
        <w:rPr>
          <w:rFonts w:ascii="Times New Roman" w:eastAsia="Calibri" w:hAnsi="Times New Roman" w:cs="Times New Roman"/>
          <w:sz w:val="12"/>
          <w:szCs w:val="12"/>
        </w:rPr>
        <w:t>Единица измерения: тыс. руб.</w:t>
      </w:r>
    </w:p>
    <w:tbl>
      <w:tblPr>
        <w:tblStyle w:val="af1"/>
        <w:tblW w:w="0" w:type="auto"/>
        <w:tblCellMar>
          <w:left w:w="0" w:type="dxa"/>
          <w:right w:w="0" w:type="dxa"/>
        </w:tblCellMar>
        <w:tblLook w:val="04A0" w:firstRow="1" w:lastRow="0" w:firstColumn="1" w:lastColumn="0" w:noHBand="0" w:noVBand="1"/>
      </w:tblPr>
      <w:tblGrid>
        <w:gridCol w:w="4400"/>
        <w:gridCol w:w="414"/>
        <w:gridCol w:w="130"/>
        <w:gridCol w:w="164"/>
        <w:gridCol w:w="142"/>
        <w:gridCol w:w="127"/>
        <w:gridCol w:w="130"/>
        <w:gridCol w:w="310"/>
        <w:gridCol w:w="275"/>
        <w:gridCol w:w="576"/>
        <w:gridCol w:w="855"/>
      </w:tblGrid>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Код главы</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proofErr w:type="spellStart"/>
            <w:r w:rsidRPr="002F5F00">
              <w:rPr>
                <w:rFonts w:ascii="Times New Roman" w:eastAsia="Calibri" w:hAnsi="Times New Roman" w:cs="Times New Roman"/>
                <w:bCs/>
                <w:sz w:val="12"/>
                <w:szCs w:val="12"/>
              </w:rPr>
              <w:t>Рз</w:t>
            </w:r>
            <w:proofErr w:type="spellEnd"/>
          </w:p>
        </w:tc>
        <w:tc>
          <w:tcPr>
            <w:tcW w:w="16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proofErr w:type="gramStart"/>
            <w:r w:rsidRPr="002F5F00">
              <w:rPr>
                <w:rFonts w:ascii="Times New Roman" w:eastAsia="Calibri" w:hAnsi="Times New Roman" w:cs="Times New Roman"/>
                <w:bCs/>
                <w:sz w:val="12"/>
                <w:szCs w:val="12"/>
              </w:rPr>
              <w:t>ПР</w:t>
            </w:r>
            <w:proofErr w:type="gramEnd"/>
          </w:p>
        </w:tc>
        <w:tc>
          <w:tcPr>
            <w:tcW w:w="709" w:type="dxa"/>
            <w:gridSpan w:val="4"/>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ЦСР</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ВР</w:t>
            </w:r>
          </w:p>
        </w:tc>
        <w:tc>
          <w:tcPr>
            <w:tcW w:w="576"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Исполнено</w:t>
            </w:r>
          </w:p>
        </w:tc>
        <w:tc>
          <w:tcPr>
            <w:tcW w:w="855"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xml:space="preserve">в </w:t>
            </w:r>
            <w:proofErr w:type="spellStart"/>
            <w:r w:rsidRPr="002F5F00">
              <w:rPr>
                <w:rFonts w:ascii="Times New Roman" w:eastAsia="Calibri" w:hAnsi="Times New Roman" w:cs="Times New Roman"/>
                <w:bCs/>
                <w:sz w:val="12"/>
                <w:szCs w:val="12"/>
              </w:rPr>
              <w:t>т.ч</w:t>
            </w:r>
            <w:proofErr w:type="spellEnd"/>
            <w:r w:rsidRPr="002F5F00">
              <w:rPr>
                <w:rFonts w:ascii="Times New Roman" w:eastAsia="Calibri" w:hAnsi="Times New Roman" w:cs="Times New Roman"/>
                <w:bCs/>
                <w:sz w:val="12"/>
                <w:szCs w:val="12"/>
              </w:rPr>
              <w:t>. за счет безвозмездных поступлений</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Администрация сельского поселения Кармало-Аделяково муниципального района Сергиевский Самарской области</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3 976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02</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633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02</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633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02</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120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633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1 263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1 228</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120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1 061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 xml:space="preserve">Иные закупки товаров, работ и услуг для обеспечения государственных </w:t>
            </w:r>
            <w:r w:rsidRPr="002F5F00">
              <w:rPr>
                <w:rFonts w:ascii="Times New Roman" w:eastAsia="Calibri" w:hAnsi="Times New Roman" w:cs="Times New Roman"/>
                <w:sz w:val="12"/>
                <w:szCs w:val="12"/>
              </w:rPr>
              <w:lastRenderedPageBreak/>
              <w:t>(муниципальных)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145</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18</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Уплата налогов, сборов и иных платежей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850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40</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35</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40</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35</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06</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06</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06</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Другие общегосударственные вопросы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261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185</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123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62</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F5F00">
              <w:rPr>
                <w:rFonts w:ascii="Times New Roman" w:eastAsia="Calibri" w:hAnsi="Times New Roman" w:cs="Times New Roman"/>
                <w:bCs/>
                <w:sz w:val="12"/>
                <w:szCs w:val="12"/>
              </w:rPr>
              <w:t>о(</w:t>
            </w:r>
            <w:proofErr w:type="gramEnd"/>
            <w:r w:rsidRPr="002F5F00">
              <w:rPr>
                <w:rFonts w:ascii="Times New Roman" w:eastAsia="Calibri" w:hAnsi="Times New Roman" w:cs="Times New Roman"/>
                <w:bCs/>
                <w:sz w:val="12"/>
                <w:szCs w:val="12"/>
              </w:rPr>
              <w:t>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46</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76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46</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76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Мобилизационная и вневойсковая подготовка</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02</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02</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02</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38</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120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81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81</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10</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10</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41</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03</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10</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41</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133</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Дорожное хозяйство (дорожные фонды)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04</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09</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547</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04</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09</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43</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547</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04</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09</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43</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547</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Благоустройство</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05</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796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05</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39</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796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05</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03</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39</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796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Другие вопросы в области охраны окружающей среды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06</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05</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06</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05</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39</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51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06</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05</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39</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49</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Уплата налогов, сборов и иных платежей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06</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05</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39</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850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Молодежная политика</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07</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07</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9</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07</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07</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44</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9</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07</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07</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44</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9</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Культура</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08</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146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08</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01</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44</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146</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08</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44</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240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35</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Иные межбюджетные трансферты</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426</w:t>
            </w:r>
          </w:p>
        </w:tc>
        <w:tc>
          <w:tcPr>
            <w:tcW w:w="130"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08</w:t>
            </w:r>
          </w:p>
        </w:tc>
        <w:tc>
          <w:tcPr>
            <w:tcW w:w="164" w:type="dxa"/>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01</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44</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00000</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540</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111</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0</w:t>
            </w:r>
          </w:p>
        </w:tc>
      </w:tr>
      <w:tr w:rsidR="002F5F00" w:rsidRPr="002F5F00" w:rsidTr="002E2611">
        <w:trPr>
          <w:trHeight w:val="20"/>
        </w:trPr>
        <w:tc>
          <w:tcPr>
            <w:tcW w:w="440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Итого</w:t>
            </w:r>
          </w:p>
        </w:tc>
        <w:tc>
          <w:tcPr>
            <w:tcW w:w="41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64"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42"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27"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130"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310" w:type="dxa"/>
            <w:noWrap/>
            <w:hideMark/>
          </w:tcPr>
          <w:p w:rsidR="002F5F00" w:rsidRPr="002F5F00" w:rsidRDefault="002F5F00" w:rsidP="002F5F00">
            <w:pPr>
              <w:tabs>
                <w:tab w:val="left" w:pos="284"/>
                <w:tab w:val="left" w:pos="3828"/>
              </w:tabs>
              <w:rPr>
                <w:rFonts w:ascii="Times New Roman" w:eastAsia="Calibri" w:hAnsi="Times New Roman" w:cs="Times New Roman"/>
                <w:sz w:val="12"/>
                <w:szCs w:val="12"/>
              </w:rPr>
            </w:pPr>
            <w:r w:rsidRPr="002F5F00">
              <w:rPr>
                <w:rFonts w:ascii="Times New Roman" w:eastAsia="Calibri" w:hAnsi="Times New Roman" w:cs="Times New Roman"/>
                <w:sz w:val="12"/>
                <w:szCs w:val="12"/>
              </w:rPr>
              <w:t> </w:t>
            </w:r>
          </w:p>
        </w:tc>
        <w:tc>
          <w:tcPr>
            <w:tcW w:w="27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 </w:t>
            </w:r>
          </w:p>
        </w:tc>
        <w:tc>
          <w:tcPr>
            <w:tcW w:w="576"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3 976,00</w:t>
            </w:r>
          </w:p>
        </w:tc>
        <w:tc>
          <w:tcPr>
            <w:tcW w:w="855" w:type="dxa"/>
            <w:noWrap/>
            <w:hideMark/>
          </w:tcPr>
          <w:p w:rsidR="002F5F00" w:rsidRPr="002F5F00" w:rsidRDefault="002F5F00" w:rsidP="002F5F00">
            <w:pPr>
              <w:tabs>
                <w:tab w:val="left" w:pos="284"/>
                <w:tab w:val="left" w:pos="3828"/>
              </w:tabs>
              <w:rPr>
                <w:rFonts w:ascii="Times New Roman" w:eastAsia="Calibri" w:hAnsi="Times New Roman" w:cs="Times New Roman"/>
                <w:bCs/>
                <w:sz w:val="12"/>
                <w:szCs w:val="12"/>
              </w:rPr>
            </w:pPr>
            <w:r w:rsidRPr="002F5F00">
              <w:rPr>
                <w:rFonts w:ascii="Times New Roman" w:eastAsia="Calibri" w:hAnsi="Times New Roman" w:cs="Times New Roman"/>
                <w:bCs/>
                <w:sz w:val="12"/>
                <w:szCs w:val="12"/>
              </w:rPr>
              <w:t>81,00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5F0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A7423" w:rsidRDefault="002E2611" w:rsidP="002A7423">
      <w:pPr>
        <w:tabs>
          <w:tab w:val="left" w:pos="284"/>
          <w:tab w:val="left" w:pos="3828"/>
        </w:tabs>
        <w:spacing w:after="0" w:line="240" w:lineRule="auto"/>
        <w:jc w:val="center"/>
        <w:rPr>
          <w:rFonts w:ascii="Times New Roman" w:eastAsia="Calibri" w:hAnsi="Times New Roman" w:cs="Times New Roman"/>
          <w:b/>
          <w:sz w:val="12"/>
          <w:szCs w:val="12"/>
        </w:rPr>
      </w:pPr>
      <w:r w:rsidRPr="002A7423">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 классификации</w:t>
      </w:r>
    </w:p>
    <w:p w:rsidR="002E2611" w:rsidRPr="002A7423" w:rsidRDefault="002E2611" w:rsidP="002A7423">
      <w:pPr>
        <w:tabs>
          <w:tab w:val="left" w:pos="284"/>
          <w:tab w:val="left" w:pos="3828"/>
        </w:tabs>
        <w:spacing w:after="0" w:line="240" w:lineRule="auto"/>
        <w:jc w:val="center"/>
        <w:rPr>
          <w:rFonts w:ascii="Times New Roman" w:eastAsia="Calibri" w:hAnsi="Times New Roman" w:cs="Times New Roman"/>
          <w:b/>
          <w:sz w:val="12"/>
          <w:szCs w:val="12"/>
        </w:rPr>
      </w:pPr>
      <w:r w:rsidRPr="002A7423">
        <w:rPr>
          <w:rFonts w:ascii="Times New Roman" w:eastAsia="Calibri" w:hAnsi="Times New Roman" w:cs="Times New Roman"/>
          <w:b/>
          <w:sz w:val="12"/>
          <w:szCs w:val="12"/>
        </w:rPr>
        <w:t xml:space="preserve"> расходов бюджета сельского поселения Кармало-Аделяково муниципального района Сергиевский Самарской области</w:t>
      </w:r>
    </w:p>
    <w:p w:rsidR="0010251F" w:rsidRDefault="002E2611" w:rsidP="002A7423">
      <w:pPr>
        <w:tabs>
          <w:tab w:val="left" w:pos="284"/>
          <w:tab w:val="left" w:pos="3828"/>
        </w:tabs>
        <w:spacing w:after="0" w:line="240" w:lineRule="auto"/>
        <w:jc w:val="right"/>
        <w:rPr>
          <w:rFonts w:ascii="Times New Roman" w:eastAsia="Calibri" w:hAnsi="Times New Roman" w:cs="Times New Roman"/>
          <w:sz w:val="12"/>
          <w:szCs w:val="12"/>
        </w:rPr>
      </w:pPr>
      <w:r w:rsidRPr="002E2611">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901"/>
        <w:gridCol w:w="310"/>
        <w:gridCol w:w="310"/>
        <w:gridCol w:w="1092"/>
        <w:gridCol w:w="910"/>
      </w:tblGrid>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Наименование показателя</w:t>
            </w:r>
          </w:p>
        </w:tc>
        <w:tc>
          <w:tcPr>
            <w:tcW w:w="20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proofErr w:type="spellStart"/>
            <w:r w:rsidRPr="002A7423">
              <w:rPr>
                <w:rFonts w:ascii="Times New Roman" w:eastAsia="Calibri" w:hAnsi="Times New Roman" w:cs="Times New Roman"/>
                <w:bCs/>
                <w:sz w:val="12"/>
                <w:szCs w:val="12"/>
              </w:rPr>
              <w:t>Рз</w:t>
            </w:r>
            <w:proofErr w:type="spellEnd"/>
          </w:p>
        </w:tc>
        <w:tc>
          <w:tcPr>
            <w:tcW w:w="20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proofErr w:type="gramStart"/>
            <w:r w:rsidRPr="002A7423">
              <w:rPr>
                <w:rFonts w:ascii="Times New Roman" w:eastAsia="Calibri" w:hAnsi="Times New Roman" w:cs="Times New Roman"/>
                <w:bCs/>
                <w:sz w:val="12"/>
                <w:szCs w:val="12"/>
              </w:rPr>
              <w:t>ПР</w:t>
            </w:r>
            <w:proofErr w:type="gramEnd"/>
          </w:p>
        </w:tc>
        <w:tc>
          <w:tcPr>
            <w:tcW w:w="72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Исполнено</w:t>
            </w:r>
          </w:p>
        </w:tc>
        <w:tc>
          <w:tcPr>
            <w:tcW w:w="605"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xml:space="preserve">в </w:t>
            </w:r>
            <w:proofErr w:type="spellStart"/>
            <w:r w:rsidRPr="002A7423">
              <w:rPr>
                <w:rFonts w:ascii="Times New Roman" w:eastAsia="Calibri" w:hAnsi="Times New Roman" w:cs="Times New Roman"/>
                <w:bCs/>
                <w:sz w:val="12"/>
                <w:szCs w:val="12"/>
              </w:rPr>
              <w:t>т.ч</w:t>
            </w:r>
            <w:proofErr w:type="spellEnd"/>
            <w:r w:rsidRPr="002A7423">
              <w:rPr>
                <w:rFonts w:ascii="Times New Roman" w:eastAsia="Calibri" w:hAnsi="Times New Roman" w:cs="Times New Roman"/>
                <w:bCs/>
                <w:sz w:val="12"/>
                <w:szCs w:val="12"/>
              </w:rPr>
              <w:t xml:space="preserve">. за счет </w:t>
            </w:r>
            <w:r w:rsidRPr="002A7423">
              <w:rPr>
                <w:rFonts w:ascii="Times New Roman" w:eastAsia="Calibri" w:hAnsi="Times New Roman" w:cs="Times New Roman"/>
                <w:bCs/>
                <w:sz w:val="12"/>
                <w:szCs w:val="12"/>
              </w:rPr>
              <w:lastRenderedPageBreak/>
              <w:t>безвозмездных поступлений</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lastRenderedPageBreak/>
              <w:t>Общегосударственные вопросы</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2 213</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02</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633</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04</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1 263</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06</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56</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Другие общегосударственные вопросы</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13</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261</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Национальная оборона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02</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81</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81</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Мобилизационная и вневойсковая подготовка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02</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03</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81</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81</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Национальная безопасность и правоохранительная деятельность</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03</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133</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03</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10</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133</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Национальная экономика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04</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547</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Дорожное хозяйство (дорожные фонды)</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04</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09</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547</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Жилищно-коммунальное хозяйство</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05</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796</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Благоустройство</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05</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03</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796</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Охрана окружающей среды</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06</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51</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Другие вопросы в области охраны окружающей среды</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06</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05</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51</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Образование</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07</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9</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Молодежная политика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07</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07</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9</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Культура и кинематография</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08</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146</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Культура</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08</w:t>
            </w:r>
          </w:p>
        </w:tc>
        <w:tc>
          <w:tcPr>
            <w:tcW w:w="206" w:type="pct"/>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01</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146</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0</w:t>
            </w:r>
          </w:p>
        </w:tc>
      </w:tr>
      <w:tr w:rsidR="002A7423" w:rsidRPr="002E2611" w:rsidTr="002A7423">
        <w:trPr>
          <w:trHeight w:val="20"/>
        </w:trPr>
        <w:tc>
          <w:tcPr>
            <w:tcW w:w="325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Итого</w:t>
            </w:r>
          </w:p>
        </w:tc>
        <w:tc>
          <w:tcPr>
            <w:tcW w:w="20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20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 </w:t>
            </w:r>
          </w:p>
        </w:tc>
        <w:tc>
          <w:tcPr>
            <w:tcW w:w="726"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3 976,00</w:t>
            </w:r>
          </w:p>
        </w:tc>
        <w:tc>
          <w:tcPr>
            <w:tcW w:w="605" w:type="pct"/>
            <w:noWrap/>
            <w:hideMark/>
          </w:tcPr>
          <w:p w:rsidR="002E2611" w:rsidRPr="002A7423" w:rsidRDefault="002E2611" w:rsidP="002A7423">
            <w:pPr>
              <w:tabs>
                <w:tab w:val="left" w:pos="284"/>
                <w:tab w:val="left" w:pos="3828"/>
              </w:tabs>
              <w:rPr>
                <w:rFonts w:ascii="Times New Roman" w:eastAsia="Calibri" w:hAnsi="Times New Roman" w:cs="Times New Roman"/>
                <w:bCs/>
                <w:sz w:val="12"/>
                <w:szCs w:val="12"/>
              </w:rPr>
            </w:pPr>
            <w:r w:rsidRPr="002A7423">
              <w:rPr>
                <w:rFonts w:ascii="Times New Roman" w:eastAsia="Calibri" w:hAnsi="Times New Roman" w:cs="Times New Roman"/>
                <w:bCs/>
                <w:sz w:val="12"/>
                <w:szCs w:val="12"/>
              </w:rPr>
              <w:t>81,00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5F0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0604C" w:rsidRDefault="00B0604C" w:rsidP="00B0604C">
      <w:pPr>
        <w:tabs>
          <w:tab w:val="left" w:pos="284"/>
          <w:tab w:val="left" w:pos="3828"/>
        </w:tabs>
        <w:spacing w:after="0" w:line="240" w:lineRule="auto"/>
        <w:jc w:val="center"/>
        <w:rPr>
          <w:rFonts w:ascii="Times New Roman" w:eastAsia="Calibri" w:hAnsi="Times New Roman" w:cs="Times New Roman"/>
          <w:b/>
          <w:sz w:val="12"/>
          <w:szCs w:val="12"/>
        </w:rPr>
      </w:pPr>
      <w:r w:rsidRPr="00B0604C">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Кармало - Аделяково </w:t>
      </w:r>
    </w:p>
    <w:p w:rsidR="0010251F" w:rsidRPr="00B0604C" w:rsidRDefault="00B0604C" w:rsidP="00B0604C">
      <w:pPr>
        <w:tabs>
          <w:tab w:val="left" w:pos="284"/>
          <w:tab w:val="left" w:pos="3828"/>
        </w:tabs>
        <w:spacing w:after="0" w:line="240" w:lineRule="auto"/>
        <w:jc w:val="center"/>
        <w:rPr>
          <w:rFonts w:ascii="Times New Roman" w:eastAsia="Calibri" w:hAnsi="Times New Roman" w:cs="Times New Roman"/>
          <w:b/>
          <w:sz w:val="12"/>
          <w:szCs w:val="12"/>
        </w:rPr>
      </w:pPr>
      <w:r w:rsidRPr="00B0604C">
        <w:rPr>
          <w:rFonts w:ascii="Times New Roman" w:eastAsia="Calibri" w:hAnsi="Times New Roman" w:cs="Times New Roman"/>
          <w:b/>
          <w:sz w:val="12"/>
          <w:szCs w:val="12"/>
        </w:rPr>
        <w:t xml:space="preserve">за 9 месяцев 2024 года по кодам </w:t>
      </w:r>
      <w:proofErr w:type="gramStart"/>
      <w:r w:rsidRPr="00B0604C">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13" w:type="pct"/>
        <w:tblLayout w:type="fixed"/>
        <w:tblCellMar>
          <w:left w:w="0" w:type="dxa"/>
          <w:right w:w="0" w:type="dxa"/>
        </w:tblCellMar>
        <w:tblLook w:val="04A0" w:firstRow="1" w:lastRow="0" w:firstColumn="1" w:lastColumn="0" w:noHBand="0" w:noVBand="1"/>
      </w:tblPr>
      <w:tblGrid>
        <w:gridCol w:w="430"/>
        <w:gridCol w:w="1417"/>
        <w:gridCol w:w="5098"/>
        <w:gridCol w:w="41"/>
        <w:gridCol w:w="539"/>
        <w:gridCol w:w="18"/>
      </w:tblGrid>
      <w:tr w:rsidR="00BD5BAB" w:rsidRPr="00B0604C" w:rsidTr="00BD5BAB">
        <w:trPr>
          <w:gridAfter w:val="1"/>
          <w:wAfter w:w="12" w:type="pct"/>
          <w:trHeight w:val="138"/>
        </w:trPr>
        <w:tc>
          <w:tcPr>
            <w:tcW w:w="286" w:type="pct"/>
            <w:vMerge w:val="restart"/>
            <w:hideMark/>
          </w:tcPr>
          <w:p w:rsidR="00B0604C" w:rsidRPr="00BD5BAB" w:rsidRDefault="00B0604C" w:rsidP="00BD5BAB">
            <w:pPr>
              <w:tabs>
                <w:tab w:val="left" w:pos="284"/>
                <w:tab w:val="left" w:pos="3828"/>
              </w:tabs>
              <w:rPr>
                <w:rFonts w:ascii="Times New Roman" w:eastAsia="Calibri" w:hAnsi="Times New Roman" w:cs="Times New Roman"/>
                <w:bCs/>
                <w:sz w:val="10"/>
                <w:szCs w:val="10"/>
              </w:rPr>
            </w:pPr>
            <w:r w:rsidRPr="00BD5BAB">
              <w:rPr>
                <w:rFonts w:ascii="Times New Roman" w:eastAsia="Calibri" w:hAnsi="Times New Roman" w:cs="Times New Roman"/>
                <w:bCs/>
                <w:sz w:val="10"/>
                <w:szCs w:val="10"/>
              </w:rPr>
              <w:t>Код главного администратора</w:t>
            </w:r>
          </w:p>
        </w:tc>
        <w:tc>
          <w:tcPr>
            <w:tcW w:w="939" w:type="pct"/>
            <w:vMerge w:val="restart"/>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xml:space="preserve">Код </w:t>
            </w:r>
          </w:p>
        </w:tc>
        <w:tc>
          <w:tcPr>
            <w:tcW w:w="3379" w:type="pct"/>
            <w:vMerge w:val="restart"/>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84" w:type="pct"/>
            <w:gridSpan w:val="2"/>
            <w:vMerge w:val="restart"/>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Сумма,    тыс. рублей</w:t>
            </w:r>
          </w:p>
        </w:tc>
      </w:tr>
      <w:tr w:rsidR="00BD5BAB" w:rsidRPr="00B0604C" w:rsidTr="00BD5BAB">
        <w:trPr>
          <w:gridAfter w:val="1"/>
          <w:wAfter w:w="12" w:type="pct"/>
          <w:trHeight w:val="138"/>
        </w:trPr>
        <w:tc>
          <w:tcPr>
            <w:tcW w:w="286" w:type="pct"/>
            <w:vMerge/>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p>
        </w:tc>
        <w:tc>
          <w:tcPr>
            <w:tcW w:w="939" w:type="pct"/>
            <w:vMerge/>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p>
        </w:tc>
        <w:tc>
          <w:tcPr>
            <w:tcW w:w="3379" w:type="pct"/>
            <w:vMerge/>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p>
        </w:tc>
        <w:tc>
          <w:tcPr>
            <w:tcW w:w="384" w:type="pct"/>
            <w:gridSpan w:val="2"/>
            <w:vMerge/>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01 00 00 00 00 0000 000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ИСТОЧНИКИ ВНУТРЕННЕГО ФИНАНСИРОВАНИЯ ДЕФИЦИТОВ БЮДЖЕТОВ</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-224</w:t>
            </w:r>
          </w:p>
        </w:tc>
      </w:tr>
      <w:tr w:rsidR="00BD5BAB" w:rsidRPr="00B0604C" w:rsidTr="00BD5BAB">
        <w:trPr>
          <w:gridAfter w:val="1"/>
          <w:wAfter w:w="12" w:type="pct"/>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01 05 00 00 00 0000 000</w:t>
            </w:r>
          </w:p>
        </w:tc>
        <w:tc>
          <w:tcPr>
            <w:tcW w:w="3379" w:type="pct"/>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Изменение остатков средств на счетах по учету средств бюджета</w:t>
            </w:r>
          </w:p>
        </w:tc>
        <w:tc>
          <w:tcPr>
            <w:tcW w:w="384" w:type="pct"/>
            <w:gridSpan w:val="2"/>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-224</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01 05 00 00 00 0000 500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Увеличение остатков средств бюджетов</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-4200</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01 05 02 00 00 0000 500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Увеличение прочих остатков  средств бюджетов </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-4200</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01 05 02 01 00 0000 510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Увеличение прочих остатков денежных средств бюджетов </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-4200</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01 05 02 01 10 0000 510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Увеличение прочих остатков денежных средств бюджетов поселений</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-4200</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01 05 00 00 00 0000 600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Уменьшение остатков средств бюджетов</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3976</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01 05 02 00 00 0000 600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Уменьшение прочих остатков средств бюджетов </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3976</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01 05 02 01 00 0000 610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Уменьшение прочих остатков денежных средств бюджетов </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3976</w:t>
            </w:r>
          </w:p>
        </w:tc>
      </w:tr>
      <w:tr w:rsidR="00BD5BAB" w:rsidRPr="00B0604C" w:rsidTr="00BD5BAB">
        <w:trPr>
          <w:trHeight w:val="20"/>
        </w:trPr>
        <w:tc>
          <w:tcPr>
            <w:tcW w:w="286"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93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01 05 02 01 10 0000 610</w:t>
            </w:r>
          </w:p>
        </w:tc>
        <w:tc>
          <w:tcPr>
            <w:tcW w:w="3379"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Уменьшение прочих остатков денежных средств бюджетов поселений</w:t>
            </w:r>
          </w:p>
        </w:tc>
        <w:tc>
          <w:tcPr>
            <w:tcW w:w="27" w:type="pct"/>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69" w:type="pct"/>
            <w:gridSpan w:val="2"/>
            <w:noWrap/>
            <w:hideMark/>
          </w:tcPr>
          <w:p w:rsidR="00B0604C" w:rsidRPr="00BD5BAB" w:rsidRDefault="00B0604C"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3976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2F5F00">
        <w:rPr>
          <w:rFonts w:ascii="Times New Roman" w:eastAsia="Calibri" w:hAnsi="Times New Roman" w:cs="Times New Roman"/>
          <w:i/>
          <w:sz w:val="12"/>
          <w:szCs w:val="12"/>
        </w:rPr>
        <w:t>35</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Кармало-Аделяково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688"/>
        <w:gridCol w:w="1496"/>
        <w:gridCol w:w="1339"/>
      </w:tblGrid>
      <w:tr w:rsidR="00BD5BAB" w:rsidRPr="00BD5BAB" w:rsidTr="00BD5BAB">
        <w:trPr>
          <w:trHeight w:val="20"/>
        </w:trPr>
        <w:tc>
          <w:tcPr>
            <w:tcW w:w="311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Наименование</w:t>
            </w:r>
          </w:p>
        </w:tc>
        <w:tc>
          <w:tcPr>
            <w:tcW w:w="994"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Численность (чел.)</w:t>
            </w:r>
          </w:p>
        </w:tc>
        <w:tc>
          <w:tcPr>
            <w:tcW w:w="89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Расходы на денежное содержание (тыс.рублей)</w:t>
            </w:r>
          </w:p>
        </w:tc>
      </w:tr>
      <w:tr w:rsidR="00BD5BAB" w:rsidRPr="00BD5BAB" w:rsidTr="00BD5BAB">
        <w:trPr>
          <w:trHeight w:val="20"/>
        </w:trPr>
        <w:tc>
          <w:tcPr>
            <w:tcW w:w="311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Муниципальные служащие органов местного самоуправления</w:t>
            </w:r>
          </w:p>
        </w:tc>
        <w:tc>
          <w:tcPr>
            <w:tcW w:w="994"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w:t>
            </w:r>
          </w:p>
        </w:tc>
        <w:tc>
          <w:tcPr>
            <w:tcW w:w="89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950,0</w:t>
            </w:r>
          </w:p>
        </w:tc>
      </w:tr>
      <w:tr w:rsidR="00BD5BAB" w:rsidRPr="00BD5BAB" w:rsidTr="00BD5BAB">
        <w:trPr>
          <w:trHeight w:val="20"/>
        </w:trPr>
        <w:tc>
          <w:tcPr>
            <w:tcW w:w="311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94"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w:t>
            </w:r>
          </w:p>
        </w:tc>
        <w:tc>
          <w:tcPr>
            <w:tcW w:w="89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529,0</w:t>
            </w:r>
          </w:p>
        </w:tc>
      </w:tr>
      <w:tr w:rsidR="00BD5BAB" w:rsidRPr="00BD5BAB" w:rsidTr="00BD5BAB">
        <w:trPr>
          <w:trHeight w:val="20"/>
        </w:trPr>
        <w:tc>
          <w:tcPr>
            <w:tcW w:w="3116"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ИТОГО:</w:t>
            </w:r>
          </w:p>
        </w:tc>
        <w:tc>
          <w:tcPr>
            <w:tcW w:w="994"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w:t>
            </w:r>
          </w:p>
        </w:tc>
        <w:tc>
          <w:tcPr>
            <w:tcW w:w="890"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1479,0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567915" w:rsidRPr="00567915">
        <w:rPr>
          <w:rFonts w:ascii="Times New Roman" w:eastAsia="Calibri" w:hAnsi="Times New Roman" w:cs="Times New Roman"/>
          <w:i/>
          <w:sz w:val="12"/>
          <w:szCs w:val="12"/>
        </w:rPr>
        <w:t>Кармало-Аделяково</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5F0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D5BAB"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ОТЧЕТ</w:t>
      </w:r>
    </w:p>
    <w:p w:rsid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об использовании средств дорожного фонда сельского поселения Кармало </w:t>
      </w:r>
      <w:r>
        <w:rPr>
          <w:rFonts w:ascii="Times New Roman" w:eastAsia="Calibri" w:hAnsi="Times New Roman" w:cs="Times New Roman"/>
          <w:b/>
          <w:sz w:val="12"/>
          <w:szCs w:val="12"/>
        </w:rPr>
        <w:t>–</w:t>
      </w:r>
      <w:r w:rsidRPr="00BD5BAB">
        <w:rPr>
          <w:rFonts w:ascii="Times New Roman" w:eastAsia="Calibri" w:hAnsi="Times New Roman" w:cs="Times New Roman"/>
          <w:b/>
          <w:sz w:val="12"/>
          <w:szCs w:val="12"/>
        </w:rPr>
        <w:t xml:space="preserve"> Аделяково</w:t>
      </w:r>
    </w:p>
    <w:p w:rsidR="00BD5BAB"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10251F"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r w:rsidRPr="00BD5BAB">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42"/>
        <w:gridCol w:w="1031"/>
        <w:gridCol w:w="843"/>
        <w:gridCol w:w="576"/>
        <w:gridCol w:w="709"/>
        <w:gridCol w:w="809"/>
        <w:gridCol w:w="613"/>
      </w:tblGrid>
      <w:tr w:rsidR="00BD5BAB" w:rsidRPr="00BD5BAB" w:rsidTr="00BD5BAB">
        <w:trPr>
          <w:trHeight w:val="20"/>
        </w:trPr>
        <w:tc>
          <w:tcPr>
            <w:tcW w:w="4593" w:type="pct"/>
            <w:gridSpan w:val="6"/>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280</w:t>
            </w:r>
          </w:p>
        </w:tc>
      </w:tr>
      <w:tr w:rsidR="00BD5BAB" w:rsidRPr="00BD5BAB" w:rsidTr="00BD5BAB">
        <w:trPr>
          <w:trHeight w:val="20"/>
        </w:trPr>
        <w:tc>
          <w:tcPr>
            <w:tcW w:w="4593" w:type="pct"/>
            <w:gridSpan w:val="6"/>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Поступления дорожного фонда</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Наименование показателя</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Код дохода</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Годовой </w:t>
            </w:r>
            <w:r w:rsidRPr="00BD5BAB">
              <w:rPr>
                <w:rFonts w:ascii="Times New Roman" w:eastAsia="Calibri" w:hAnsi="Times New Roman" w:cs="Times New Roman"/>
                <w:sz w:val="12"/>
                <w:szCs w:val="12"/>
              </w:rPr>
              <w:lastRenderedPageBreak/>
              <w:t>прогноз</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roofErr w:type="spellStart"/>
            <w:r w:rsidRPr="00BD5BAB">
              <w:rPr>
                <w:rFonts w:ascii="Times New Roman" w:eastAsia="Calibri" w:hAnsi="Times New Roman" w:cs="Times New Roman"/>
                <w:sz w:val="12"/>
                <w:szCs w:val="12"/>
              </w:rPr>
              <w:t>И</w:t>
            </w:r>
            <w:proofErr w:type="gramStart"/>
            <w:r w:rsidRPr="00BD5BAB">
              <w:rPr>
                <w:rFonts w:ascii="Times New Roman" w:eastAsia="Calibri" w:hAnsi="Times New Roman" w:cs="Times New Roman"/>
                <w:sz w:val="12"/>
                <w:szCs w:val="12"/>
              </w:rPr>
              <w:t>c</w:t>
            </w:r>
            <w:proofErr w:type="gramEnd"/>
            <w:r w:rsidRPr="00BD5BAB">
              <w:rPr>
                <w:rFonts w:ascii="Times New Roman" w:eastAsia="Calibri" w:hAnsi="Times New Roman" w:cs="Times New Roman"/>
                <w:sz w:val="12"/>
                <w:szCs w:val="12"/>
              </w:rPr>
              <w:t>полнено</w:t>
            </w:r>
            <w:proofErr w:type="spellEnd"/>
            <w:r w:rsidRPr="00BD5BAB">
              <w:rPr>
                <w:rFonts w:ascii="Times New Roman" w:eastAsia="Calibri" w:hAnsi="Times New Roman" w:cs="Times New Roman"/>
                <w:sz w:val="12"/>
                <w:szCs w:val="12"/>
              </w:rPr>
              <w:t xml:space="preserve"> за девять месяцев 2024 года</w:t>
            </w:r>
          </w:p>
        </w:tc>
        <w:tc>
          <w:tcPr>
            <w:tcW w:w="471"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Процент исполнения</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bCs/>
                <w:iCs/>
                <w:sz w:val="12"/>
                <w:szCs w:val="12"/>
              </w:rPr>
            </w:pPr>
            <w:r w:rsidRPr="00BD5BAB">
              <w:rPr>
                <w:rFonts w:ascii="Times New Roman" w:eastAsia="Calibri" w:hAnsi="Times New Roman" w:cs="Times New Roman"/>
                <w:bCs/>
                <w:iCs/>
                <w:sz w:val="12"/>
                <w:szCs w:val="12"/>
              </w:rPr>
              <w:t>Поступления, всего</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10000000000000000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682</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466</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68</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Доходы, всего</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10000000000000000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682</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466</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68</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В том числе:</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iCs/>
                <w:sz w:val="12"/>
                <w:szCs w:val="12"/>
              </w:rPr>
            </w:pPr>
            <w:r w:rsidRPr="00BD5BAB">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11611064010000140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iCs/>
                <w:sz w:val="12"/>
                <w:szCs w:val="12"/>
              </w:rPr>
            </w:pPr>
            <w:r w:rsidRPr="00BD5BAB">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10302000010000110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682</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466</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68</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iCs/>
                <w:sz w:val="12"/>
                <w:szCs w:val="12"/>
              </w:rPr>
            </w:pPr>
            <w:r w:rsidRPr="00BD5BAB">
              <w:rPr>
                <w:rFonts w:ascii="Times New Roman" w:eastAsia="Calibri" w:hAnsi="Times New Roman" w:cs="Times New Roman"/>
                <w:iCs/>
                <w:sz w:val="12"/>
                <w:szCs w:val="12"/>
              </w:rPr>
              <w:t xml:space="preserve">безвозмездные поступления от </w:t>
            </w:r>
            <w:r w:rsidR="008D2BA7" w:rsidRPr="00BD5BAB">
              <w:rPr>
                <w:rFonts w:ascii="Times New Roman" w:eastAsia="Calibri" w:hAnsi="Times New Roman" w:cs="Times New Roman"/>
                <w:iCs/>
                <w:sz w:val="12"/>
                <w:szCs w:val="12"/>
              </w:rPr>
              <w:t>физических</w:t>
            </w:r>
            <w:r w:rsidRPr="00BD5BAB">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20700000000000150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iCs/>
                <w:sz w:val="12"/>
                <w:szCs w:val="12"/>
              </w:rPr>
            </w:pPr>
            <w:r w:rsidRPr="00BD5BAB">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20200000000000150</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4593" w:type="pct"/>
            <w:gridSpan w:val="6"/>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Выбытия дорожного фонда</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68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560"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383"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71"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3584" w:type="pct"/>
            <w:gridSpan w:val="4"/>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Утверждено</w:t>
            </w:r>
          </w:p>
        </w:tc>
        <w:tc>
          <w:tcPr>
            <w:tcW w:w="538" w:type="pct"/>
            <w:vMerge w:val="restar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roofErr w:type="spellStart"/>
            <w:r w:rsidRPr="00BD5BAB">
              <w:rPr>
                <w:rFonts w:ascii="Times New Roman" w:eastAsia="Calibri" w:hAnsi="Times New Roman" w:cs="Times New Roman"/>
                <w:sz w:val="12"/>
                <w:szCs w:val="12"/>
              </w:rPr>
              <w:t>И</w:t>
            </w:r>
            <w:proofErr w:type="gramStart"/>
            <w:r w:rsidRPr="00BD5BAB">
              <w:rPr>
                <w:rFonts w:ascii="Times New Roman" w:eastAsia="Calibri" w:hAnsi="Times New Roman" w:cs="Times New Roman"/>
                <w:sz w:val="12"/>
                <w:szCs w:val="12"/>
              </w:rPr>
              <w:t>c</w:t>
            </w:r>
            <w:proofErr w:type="gramEnd"/>
            <w:r w:rsidRPr="00BD5BAB">
              <w:rPr>
                <w:rFonts w:ascii="Times New Roman" w:eastAsia="Calibri" w:hAnsi="Times New Roman" w:cs="Times New Roman"/>
                <w:sz w:val="12"/>
                <w:szCs w:val="12"/>
              </w:rPr>
              <w:t>полнено</w:t>
            </w:r>
            <w:proofErr w:type="spellEnd"/>
            <w:r w:rsidRPr="00BD5BAB">
              <w:rPr>
                <w:rFonts w:ascii="Times New Roman" w:eastAsia="Calibri" w:hAnsi="Times New Roman" w:cs="Times New Roman"/>
                <w:sz w:val="12"/>
                <w:szCs w:val="12"/>
              </w:rPr>
              <w:t xml:space="preserve"> за девять месяцев 2024 года</w:t>
            </w:r>
          </w:p>
        </w:tc>
        <w:tc>
          <w:tcPr>
            <w:tcW w:w="407" w:type="pct"/>
            <w:vMerge w:val="restar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Процент исполнения</w:t>
            </w: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xml:space="preserve">ГРБС </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roofErr w:type="spellStart"/>
            <w:r w:rsidRPr="00BD5BAB">
              <w:rPr>
                <w:rFonts w:ascii="Times New Roman" w:eastAsia="Calibri" w:hAnsi="Times New Roman" w:cs="Times New Roman"/>
                <w:sz w:val="12"/>
                <w:szCs w:val="12"/>
              </w:rPr>
              <w:t>РзПР</w:t>
            </w:r>
            <w:proofErr w:type="spellEnd"/>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ЦСР</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ВР</w:t>
            </w:r>
          </w:p>
        </w:tc>
        <w:tc>
          <w:tcPr>
            <w:tcW w:w="471" w:type="pct"/>
            <w:vMerge/>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538" w:type="pct"/>
            <w:vMerge/>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c>
          <w:tcPr>
            <w:tcW w:w="407" w:type="pct"/>
            <w:vMerge/>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426</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0409</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00 0 00 00000</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w:t>
            </w:r>
          </w:p>
        </w:tc>
        <w:tc>
          <w:tcPr>
            <w:tcW w:w="471"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682</w:t>
            </w:r>
          </w:p>
        </w:tc>
        <w:tc>
          <w:tcPr>
            <w:tcW w:w="538"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547</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57</w:t>
            </w:r>
          </w:p>
        </w:tc>
      </w:tr>
      <w:tr w:rsidR="00BD5BAB" w:rsidRPr="00BD5BAB" w:rsidTr="00BD5BAB">
        <w:trPr>
          <w:trHeight w:val="20"/>
        </w:trPr>
        <w:tc>
          <w:tcPr>
            <w:tcW w:w="1956"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Расходы, всего</w:t>
            </w:r>
          </w:p>
        </w:tc>
        <w:tc>
          <w:tcPr>
            <w:tcW w:w="685"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560"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383"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71"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682</w:t>
            </w:r>
          </w:p>
        </w:tc>
        <w:tc>
          <w:tcPr>
            <w:tcW w:w="538"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547</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57</w:t>
            </w:r>
          </w:p>
        </w:tc>
      </w:tr>
      <w:tr w:rsidR="00BD5BAB" w:rsidRPr="00BD5BAB" w:rsidTr="00BD5BAB">
        <w:trPr>
          <w:trHeight w:val="20"/>
        </w:trPr>
        <w:tc>
          <w:tcPr>
            <w:tcW w:w="4593" w:type="pct"/>
            <w:gridSpan w:val="6"/>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КАЛИНОВКА</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BD5BAB">
        <w:rPr>
          <w:rFonts w:ascii="Times New Roman" w:eastAsia="Calibri" w:hAnsi="Times New Roman" w:cs="Times New Roman"/>
          <w:sz w:val="12"/>
          <w:szCs w:val="12"/>
        </w:rPr>
        <w:t xml:space="preserve">                             №38</w:t>
      </w:r>
    </w:p>
    <w:p w:rsidR="00BD5BAB"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Об исполнении бюджета сельского поселения Калиновка за девять месяцев 2024 года</w:t>
      </w:r>
    </w:p>
    <w:p w:rsidR="00BD5BAB" w:rsidRPr="00BD5BAB" w:rsidRDefault="00BD5BAB" w:rsidP="00BD5BAB">
      <w:pPr>
        <w:tabs>
          <w:tab w:val="left" w:pos="284"/>
          <w:tab w:val="left" w:pos="3828"/>
        </w:tabs>
        <w:spacing w:after="0" w:line="240" w:lineRule="auto"/>
        <w:jc w:val="both"/>
        <w:rPr>
          <w:rFonts w:ascii="Times New Roman" w:eastAsia="Calibri" w:hAnsi="Times New Roman" w:cs="Times New Roman"/>
          <w:sz w:val="12"/>
          <w:szCs w:val="12"/>
        </w:rPr>
      </w:pP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Калиновка</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b/>
          <w:sz w:val="12"/>
          <w:szCs w:val="12"/>
        </w:rPr>
      </w:pPr>
      <w:r w:rsidRPr="00BD5BAB">
        <w:rPr>
          <w:rFonts w:ascii="Times New Roman" w:eastAsia="Calibri" w:hAnsi="Times New Roman" w:cs="Times New Roman"/>
          <w:b/>
          <w:sz w:val="12"/>
          <w:szCs w:val="12"/>
        </w:rPr>
        <w:t>ПОСТАНОВЛЯЕТ:</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Утвердить исполнение бюджета сельского поселения Калиновка за девять месяцев 2024 года по доходам в сумме 7 489 тыс. рублей и по расходам в сумме</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7 052 тыс. рублей с превышением доходов  над расходами в сумме 437 тыс. рублей.</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Утвердить ведомственную структуру расходов бюджета сельского поселения Калиновка муниципального района Сергиевский Самарской области за девять месяцев 2024 года в соответствии с приложением 2.</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BD5BAB">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BD5BAB">
        <w:rPr>
          <w:rFonts w:ascii="Times New Roman" w:eastAsia="Calibri" w:hAnsi="Times New Roman" w:cs="Times New Roman"/>
          <w:sz w:val="12"/>
          <w:szCs w:val="12"/>
        </w:rPr>
        <w:t xml:space="preserve"> Калиновка муниципального района Сергиевский Самарской области за девять месяцев 2024 года в соответствии с приложением 3.</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Калиновка за девять месяцев 2024 года по кодам </w:t>
      </w:r>
      <w:proofErr w:type="gramStart"/>
      <w:r w:rsidRPr="00BD5BAB">
        <w:rPr>
          <w:rFonts w:ascii="Times New Roman" w:eastAsia="Calibri" w:hAnsi="Times New Roman" w:cs="Times New Roman"/>
          <w:sz w:val="12"/>
          <w:szCs w:val="12"/>
        </w:rPr>
        <w:t>классификации источников финансирования дефицитов бюджетов</w:t>
      </w:r>
      <w:proofErr w:type="gramEnd"/>
      <w:r w:rsidRPr="00BD5BAB">
        <w:rPr>
          <w:rFonts w:ascii="Times New Roman" w:eastAsia="Calibri" w:hAnsi="Times New Roman" w:cs="Times New Roman"/>
          <w:sz w:val="12"/>
          <w:szCs w:val="12"/>
        </w:rPr>
        <w:t xml:space="preserve"> в соответствии с приложением 4.</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Утвердить отчет об использовании средств дорожного фонда сельского поселения Калиновка муниципального района Сергиевский в соответствии с приложением 6</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D5BAB">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BD5BAB" w:rsidRPr="00BD5BAB" w:rsidRDefault="00BD5BAB" w:rsidP="00BD5BAB">
      <w:pPr>
        <w:tabs>
          <w:tab w:val="left" w:pos="284"/>
          <w:tab w:val="left" w:pos="3828"/>
        </w:tabs>
        <w:spacing w:after="0" w:line="240" w:lineRule="auto"/>
        <w:ind w:firstLine="284"/>
        <w:jc w:val="both"/>
        <w:rPr>
          <w:rFonts w:ascii="Times New Roman" w:eastAsia="Calibri" w:hAnsi="Times New Roman" w:cs="Times New Roman"/>
          <w:sz w:val="12"/>
          <w:szCs w:val="12"/>
        </w:rPr>
      </w:pPr>
      <w:r w:rsidRPr="00BD5BAB">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D5BAB">
        <w:rPr>
          <w:rFonts w:ascii="Times New Roman" w:eastAsia="Calibri" w:hAnsi="Times New Roman" w:cs="Times New Roman"/>
          <w:sz w:val="12"/>
          <w:szCs w:val="12"/>
        </w:rPr>
        <w:t>Контроль за</w:t>
      </w:r>
      <w:proofErr w:type="gramEnd"/>
      <w:r w:rsidRPr="00BD5BAB">
        <w:rPr>
          <w:rFonts w:ascii="Times New Roman" w:eastAsia="Calibri" w:hAnsi="Times New Roman" w:cs="Times New Roman"/>
          <w:sz w:val="12"/>
          <w:szCs w:val="12"/>
        </w:rPr>
        <w:t xml:space="preserve"> исполнением настоящего постановления оставляю за собой.</w:t>
      </w:r>
    </w:p>
    <w:p w:rsidR="00BD5BAB" w:rsidRPr="00BD5BAB"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D5BAB">
        <w:rPr>
          <w:rFonts w:ascii="Times New Roman" w:eastAsia="Calibri" w:hAnsi="Times New Roman" w:cs="Times New Roman"/>
          <w:sz w:val="12"/>
          <w:szCs w:val="12"/>
        </w:rPr>
        <w:t>И.о</w:t>
      </w:r>
      <w:proofErr w:type="spellEnd"/>
      <w:r w:rsidRPr="00BD5BAB">
        <w:rPr>
          <w:rFonts w:ascii="Times New Roman" w:eastAsia="Calibri" w:hAnsi="Times New Roman" w:cs="Times New Roman"/>
          <w:sz w:val="12"/>
          <w:szCs w:val="12"/>
        </w:rPr>
        <w:t>. Главы сельского поселения Калиновка</w:t>
      </w:r>
    </w:p>
    <w:p w:rsidR="00BD5BAB"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r w:rsidRPr="00BD5BAB">
        <w:rPr>
          <w:rFonts w:ascii="Times New Roman" w:eastAsia="Calibri" w:hAnsi="Times New Roman" w:cs="Times New Roman"/>
          <w:sz w:val="12"/>
          <w:szCs w:val="12"/>
        </w:rPr>
        <w:t>муниципального района Сергиевский</w:t>
      </w:r>
    </w:p>
    <w:p w:rsidR="0010251F"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BD5BAB">
        <w:rPr>
          <w:rFonts w:ascii="Times New Roman" w:eastAsia="Calibri" w:hAnsi="Times New Roman" w:cs="Times New Roman"/>
          <w:sz w:val="12"/>
          <w:szCs w:val="12"/>
        </w:rPr>
        <w:t>Л.М.Степанова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D5BAB"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ДОХОДЫ</w:t>
      </w:r>
    </w:p>
    <w:p w:rsid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местного бюджета сельского поселения Калиновка за 9 месяцев 2024 года по кодам классификации</w:t>
      </w:r>
    </w:p>
    <w:p w:rsidR="0010251F"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bCs/>
                <w:sz w:val="10"/>
                <w:szCs w:val="10"/>
              </w:rPr>
            </w:pPr>
            <w:r w:rsidRPr="00BD5BAB">
              <w:rPr>
                <w:rFonts w:ascii="Times New Roman" w:eastAsia="Calibri" w:hAnsi="Times New Roman" w:cs="Times New Roman"/>
                <w:bCs/>
                <w:sz w:val="10"/>
                <w:szCs w:val="10"/>
              </w:rPr>
              <w:t>Код главного админист</w:t>
            </w:r>
            <w:r w:rsidRPr="00BD5BAB">
              <w:rPr>
                <w:rFonts w:ascii="Times New Roman" w:eastAsia="Calibri" w:hAnsi="Times New Roman" w:cs="Times New Roman"/>
                <w:bCs/>
                <w:sz w:val="10"/>
                <w:szCs w:val="10"/>
              </w:rPr>
              <w:lastRenderedPageBreak/>
              <w:t>ратора</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bCs/>
                <w:sz w:val="10"/>
                <w:szCs w:val="10"/>
              </w:rPr>
            </w:pPr>
            <w:r w:rsidRPr="00BD5BAB">
              <w:rPr>
                <w:rFonts w:ascii="Times New Roman" w:eastAsia="Calibri" w:hAnsi="Times New Roman" w:cs="Times New Roman"/>
                <w:bCs/>
                <w:sz w:val="10"/>
                <w:szCs w:val="10"/>
              </w:rPr>
              <w:lastRenderedPageBreak/>
              <w:t xml:space="preserve">Код вида, подвида классификации операций сектора государственного </w:t>
            </w:r>
            <w:r w:rsidRPr="00BD5BAB">
              <w:rPr>
                <w:rFonts w:ascii="Times New Roman" w:eastAsia="Calibri" w:hAnsi="Times New Roman" w:cs="Times New Roman"/>
                <w:bCs/>
                <w:sz w:val="10"/>
                <w:szCs w:val="10"/>
              </w:rPr>
              <w:lastRenderedPageBreak/>
              <w:t>управления, относящихся к доходам бюджета</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lastRenderedPageBreak/>
              <w:t>Наименование показателя</w:t>
            </w:r>
          </w:p>
        </w:tc>
        <w:tc>
          <w:tcPr>
            <w:tcW w:w="475" w:type="pct"/>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Исполнено (тыс. руб.)</w:t>
            </w:r>
          </w:p>
        </w:tc>
      </w:tr>
      <w:tr w:rsidR="00BD5BAB" w:rsidRPr="00BD5BAB" w:rsidTr="00BD5BAB">
        <w:trPr>
          <w:trHeight w:val="20"/>
        </w:trPr>
        <w:tc>
          <w:tcPr>
            <w:tcW w:w="4525" w:type="pct"/>
            <w:gridSpan w:val="3"/>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lastRenderedPageBreak/>
              <w:t>182     Управление Федеральной налоговой службы по Самарской области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3 466</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1 01 02010 01 1000 110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938</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1 01 02030 01 1000 110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proofErr w:type="gramStart"/>
            <w:r w:rsidRPr="00BD5BAB">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589</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1 03 02231 01 0000 110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382</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1 03 02241 01 0000 110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1 03 02251 01 0000 110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401</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1 03 02261 01 0000 110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-49</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1 06 01030 10 1000 110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46</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1 06 06033 10 1000 110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1 047</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182</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1 06 06043 10 1000 110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110</w:t>
            </w:r>
          </w:p>
        </w:tc>
      </w:tr>
      <w:tr w:rsidR="00BD5BAB" w:rsidRPr="00BD5BAB" w:rsidTr="00BD5BAB">
        <w:trPr>
          <w:trHeight w:val="20"/>
        </w:trPr>
        <w:tc>
          <w:tcPr>
            <w:tcW w:w="4525" w:type="pct"/>
            <w:gridSpan w:val="3"/>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     Администрация сельского поселения Калиновка муниципального района Сергиевский Самарской области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4 001</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2 02 16001 10 0000 150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1 898</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2 02 25576 10 0000 150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 (благоустройство)</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1 971</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2 02 35118 10 0000 150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104</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2 07 05030 10 0000 150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Прочие безвозмездные поступления в бюджеты сельских поселений</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28</w:t>
            </w:r>
          </w:p>
        </w:tc>
      </w:tr>
      <w:tr w:rsidR="00BD5BAB" w:rsidRPr="00BD5BAB" w:rsidTr="00BD5BAB">
        <w:trPr>
          <w:trHeight w:val="20"/>
        </w:trPr>
        <w:tc>
          <w:tcPr>
            <w:tcW w:w="4525" w:type="pct"/>
            <w:gridSpan w:val="3"/>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22</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608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1 11 05035 10 0000 120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12</w:t>
            </w:r>
          </w:p>
        </w:tc>
      </w:tr>
      <w:tr w:rsidR="00BD5BAB" w:rsidRPr="00BD5BAB" w:rsidTr="00BD5BAB">
        <w:trPr>
          <w:trHeight w:val="20"/>
        </w:trPr>
        <w:tc>
          <w:tcPr>
            <w:tcW w:w="286"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608</w:t>
            </w:r>
          </w:p>
        </w:tc>
        <w:tc>
          <w:tcPr>
            <w:tcW w:w="847"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1 11 09045 10 0003 120</w:t>
            </w:r>
          </w:p>
        </w:tc>
        <w:tc>
          <w:tcPr>
            <w:tcW w:w="3392" w:type="pct"/>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w:t>
            </w:r>
          </w:p>
        </w:tc>
      </w:tr>
      <w:tr w:rsidR="00BD5BAB" w:rsidRPr="00BD5BAB" w:rsidTr="00BD5BAB">
        <w:trPr>
          <w:trHeight w:val="20"/>
        </w:trPr>
        <w:tc>
          <w:tcPr>
            <w:tcW w:w="286"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Всего доходов</w:t>
            </w:r>
          </w:p>
        </w:tc>
        <w:tc>
          <w:tcPr>
            <w:tcW w:w="847"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3392"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75" w:type="pct"/>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7 489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E1502" w:rsidRDefault="00BE1502" w:rsidP="00BD5BAB">
      <w:pPr>
        <w:tabs>
          <w:tab w:val="left" w:pos="284"/>
          <w:tab w:val="left" w:pos="3828"/>
        </w:tabs>
        <w:spacing w:after="0" w:line="240" w:lineRule="auto"/>
        <w:jc w:val="center"/>
        <w:rPr>
          <w:rFonts w:ascii="Times New Roman" w:eastAsia="Calibri" w:hAnsi="Times New Roman" w:cs="Times New Roman"/>
          <w:b/>
          <w:sz w:val="12"/>
          <w:szCs w:val="12"/>
        </w:rPr>
      </w:pPr>
    </w:p>
    <w:p w:rsid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Ведомственная структура расходов бюджета сельского поселения Калиновка</w:t>
      </w:r>
    </w:p>
    <w:p w:rsidR="00BD5BAB"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10251F"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r w:rsidRPr="00BD5BAB">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967"/>
        <w:gridCol w:w="283"/>
        <w:gridCol w:w="142"/>
        <w:gridCol w:w="142"/>
        <w:gridCol w:w="141"/>
        <w:gridCol w:w="142"/>
        <w:gridCol w:w="142"/>
        <w:gridCol w:w="425"/>
        <w:gridCol w:w="284"/>
        <w:gridCol w:w="283"/>
        <w:gridCol w:w="572"/>
      </w:tblGrid>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Код главы</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proofErr w:type="spellStart"/>
            <w:r w:rsidRPr="00BD5BAB">
              <w:rPr>
                <w:rFonts w:ascii="Times New Roman" w:eastAsia="Calibri" w:hAnsi="Times New Roman" w:cs="Times New Roman"/>
                <w:bCs/>
                <w:sz w:val="12"/>
                <w:szCs w:val="12"/>
              </w:rPr>
              <w:t>Рз</w:t>
            </w:r>
            <w:proofErr w:type="spellEnd"/>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proofErr w:type="gramStart"/>
            <w:r w:rsidRPr="00BD5BAB">
              <w:rPr>
                <w:rFonts w:ascii="Times New Roman" w:eastAsia="Calibri" w:hAnsi="Times New Roman" w:cs="Times New Roman"/>
                <w:bCs/>
                <w:sz w:val="12"/>
                <w:szCs w:val="12"/>
              </w:rPr>
              <w:t>ПР</w:t>
            </w:r>
            <w:proofErr w:type="gramEnd"/>
          </w:p>
        </w:tc>
        <w:tc>
          <w:tcPr>
            <w:tcW w:w="850" w:type="dxa"/>
            <w:gridSpan w:val="4"/>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ЦСР</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ВР</w:t>
            </w:r>
          </w:p>
        </w:tc>
        <w:tc>
          <w:tcPr>
            <w:tcW w:w="283"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Исполнено</w:t>
            </w:r>
          </w:p>
        </w:tc>
        <w:tc>
          <w:tcPr>
            <w:tcW w:w="572" w:type="dxa"/>
            <w:hideMark/>
          </w:tcPr>
          <w:p w:rsidR="00BD5BAB" w:rsidRPr="00BD5BAB" w:rsidRDefault="00BD5BAB" w:rsidP="00BD5BAB">
            <w:pPr>
              <w:tabs>
                <w:tab w:val="left" w:pos="284"/>
                <w:tab w:val="left" w:pos="3828"/>
              </w:tabs>
              <w:rPr>
                <w:rFonts w:ascii="Times New Roman" w:eastAsia="Calibri" w:hAnsi="Times New Roman" w:cs="Times New Roman"/>
                <w:bCs/>
                <w:sz w:val="10"/>
                <w:szCs w:val="10"/>
              </w:rPr>
            </w:pPr>
            <w:r w:rsidRPr="00BD5BAB">
              <w:rPr>
                <w:rFonts w:ascii="Times New Roman" w:eastAsia="Calibri" w:hAnsi="Times New Roman" w:cs="Times New Roman"/>
                <w:bCs/>
                <w:sz w:val="10"/>
                <w:szCs w:val="10"/>
              </w:rPr>
              <w:t xml:space="preserve">в </w:t>
            </w:r>
            <w:proofErr w:type="spellStart"/>
            <w:r w:rsidRPr="00BD5BAB">
              <w:rPr>
                <w:rFonts w:ascii="Times New Roman" w:eastAsia="Calibri" w:hAnsi="Times New Roman" w:cs="Times New Roman"/>
                <w:bCs/>
                <w:sz w:val="10"/>
                <w:szCs w:val="10"/>
              </w:rPr>
              <w:t>т.ч</w:t>
            </w:r>
            <w:proofErr w:type="spellEnd"/>
            <w:r w:rsidRPr="00BD5BAB">
              <w:rPr>
                <w:rFonts w:ascii="Times New Roman" w:eastAsia="Calibri" w:hAnsi="Times New Roman" w:cs="Times New Roman"/>
                <w:bCs/>
                <w:sz w:val="10"/>
                <w:szCs w:val="10"/>
              </w:rPr>
              <w:t>. за счет безвозмездных поступлений</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02</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709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02</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709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02</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120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709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1 203</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lastRenderedPageBreak/>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1 113</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120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942</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102</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65</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Уплата налогов, сборов и иных платежей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850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90</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90</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06</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143</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06</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143</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06</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143</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Другие общегосударственные вопросы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471</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352</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144</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208</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30</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30</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BD5BAB">
              <w:rPr>
                <w:rFonts w:ascii="Times New Roman" w:eastAsia="Calibri" w:hAnsi="Times New Roman" w:cs="Times New Roman"/>
                <w:bCs/>
                <w:sz w:val="12"/>
                <w:szCs w:val="12"/>
              </w:rPr>
              <w:t>о(</w:t>
            </w:r>
            <w:proofErr w:type="gramEnd"/>
            <w:r w:rsidRPr="00BD5BAB">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46</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89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46</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89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02</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79</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02</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79</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02</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120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79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79</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10</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216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10</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41</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216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03</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41</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216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Дорожное хозяйство (дорожные фонды)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04</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09</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941</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04</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09</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43</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941</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04</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09</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43</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941</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Благоустройство</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05</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2 564</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1 971</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05</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05</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05</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47</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2 027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1 971</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05</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03</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47</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2 027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1 971</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06</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05</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06</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05</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06</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05</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Молодежная политика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07</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07</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07</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07</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44</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07</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07</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44</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29</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Культура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346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44</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346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44</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16</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44</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330</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Пенсионное обеспечение</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10</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217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Непрограммные направления расходов местного бюджета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10</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99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217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Публичные нормативные социальные выплаты гражданам</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10</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99</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310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217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Физическая культура</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11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48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0</w:t>
            </w:r>
          </w:p>
        </w:tc>
      </w:tr>
      <w:tr w:rsidR="00BD5BAB" w:rsidRPr="00BD5BAB" w:rsidTr="00BD5BAB">
        <w:trPr>
          <w:trHeight w:val="20"/>
        </w:trPr>
        <w:tc>
          <w:tcPr>
            <w:tcW w:w="4967"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Иные межбюджетные трансферты</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538</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11</w:t>
            </w:r>
          </w:p>
        </w:tc>
        <w:tc>
          <w:tcPr>
            <w:tcW w:w="142" w:type="dxa"/>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01</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48</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00000</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540</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77</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0</w:t>
            </w:r>
          </w:p>
        </w:tc>
      </w:tr>
      <w:tr w:rsidR="00BD5BAB" w:rsidRPr="00BD5BAB" w:rsidTr="00BD5BAB">
        <w:trPr>
          <w:trHeight w:val="20"/>
        </w:trPr>
        <w:tc>
          <w:tcPr>
            <w:tcW w:w="4967"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Итого</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1"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14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425" w:type="dxa"/>
            <w:noWrap/>
            <w:hideMark/>
          </w:tcPr>
          <w:p w:rsidR="00BD5BAB" w:rsidRPr="00BD5BAB" w:rsidRDefault="00BD5BAB" w:rsidP="00BD5BAB">
            <w:pPr>
              <w:tabs>
                <w:tab w:val="left" w:pos="284"/>
                <w:tab w:val="left" w:pos="3828"/>
              </w:tabs>
              <w:rPr>
                <w:rFonts w:ascii="Times New Roman" w:eastAsia="Calibri" w:hAnsi="Times New Roman" w:cs="Times New Roman"/>
                <w:sz w:val="12"/>
                <w:szCs w:val="12"/>
              </w:rPr>
            </w:pPr>
            <w:r w:rsidRPr="00BD5BAB">
              <w:rPr>
                <w:rFonts w:ascii="Times New Roman" w:eastAsia="Calibri" w:hAnsi="Times New Roman" w:cs="Times New Roman"/>
                <w:sz w:val="12"/>
                <w:szCs w:val="12"/>
              </w:rPr>
              <w:t> </w:t>
            </w:r>
          </w:p>
        </w:tc>
        <w:tc>
          <w:tcPr>
            <w:tcW w:w="284"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 </w:t>
            </w:r>
          </w:p>
        </w:tc>
        <w:tc>
          <w:tcPr>
            <w:tcW w:w="283"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7 052</w:t>
            </w:r>
          </w:p>
        </w:tc>
        <w:tc>
          <w:tcPr>
            <w:tcW w:w="572" w:type="dxa"/>
            <w:noWrap/>
            <w:hideMark/>
          </w:tcPr>
          <w:p w:rsidR="00BD5BAB" w:rsidRPr="00BD5BAB" w:rsidRDefault="00BD5BAB" w:rsidP="00BD5BAB">
            <w:pPr>
              <w:tabs>
                <w:tab w:val="left" w:pos="284"/>
                <w:tab w:val="left" w:pos="3828"/>
              </w:tabs>
              <w:rPr>
                <w:rFonts w:ascii="Times New Roman" w:eastAsia="Calibri" w:hAnsi="Times New Roman" w:cs="Times New Roman"/>
                <w:bCs/>
                <w:sz w:val="12"/>
                <w:szCs w:val="12"/>
              </w:rPr>
            </w:pPr>
            <w:r w:rsidRPr="00BD5BAB">
              <w:rPr>
                <w:rFonts w:ascii="Times New Roman" w:eastAsia="Calibri" w:hAnsi="Times New Roman" w:cs="Times New Roman"/>
                <w:bCs/>
                <w:sz w:val="12"/>
                <w:szCs w:val="12"/>
              </w:rPr>
              <w:t>2 050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8C10A8"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классификации </w:t>
      </w:r>
    </w:p>
    <w:p w:rsidR="0010251F" w:rsidRPr="00BD5BAB" w:rsidRDefault="00BD5BAB" w:rsidP="00BD5BAB">
      <w:pPr>
        <w:tabs>
          <w:tab w:val="left" w:pos="284"/>
          <w:tab w:val="left" w:pos="3828"/>
        </w:tabs>
        <w:spacing w:after="0" w:line="240" w:lineRule="auto"/>
        <w:jc w:val="center"/>
        <w:rPr>
          <w:rFonts w:ascii="Times New Roman" w:eastAsia="Calibri" w:hAnsi="Times New Roman" w:cs="Times New Roman"/>
          <w:b/>
          <w:sz w:val="12"/>
          <w:szCs w:val="12"/>
        </w:rPr>
      </w:pPr>
      <w:r w:rsidRPr="00BD5BAB">
        <w:rPr>
          <w:rFonts w:ascii="Times New Roman" w:eastAsia="Calibri" w:hAnsi="Times New Roman" w:cs="Times New Roman"/>
          <w:b/>
          <w:sz w:val="12"/>
          <w:szCs w:val="12"/>
        </w:rPr>
        <w:t>расходов бюджета сельского поселения Калиновка муниципального района Сергиевский Самарской области</w:t>
      </w:r>
    </w:p>
    <w:p w:rsidR="0010251F" w:rsidRDefault="00BD5BAB" w:rsidP="00BD5BAB">
      <w:pPr>
        <w:tabs>
          <w:tab w:val="left" w:pos="284"/>
          <w:tab w:val="left" w:pos="3828"/>
        </w:tabs>
        <w:spacing w:after="0" w:line="240" w:lineRule="auto"/>
        <w:jc w:val="right"/>
        <w:rPr>
          <w:rFonts w:ascii="Times New Roman" w:eastAsia="Calibri" w:hAnsi="Times New Roman" w:cs="Times New Roman"/>
          <w:sz w:val="12"/>
          <w:szCs w:val="12"/>
        </w:rPr>
      </w:pPr>
      <w:r w:rsidRPr="00BD5BAB">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Наименование показателя</w:t>
            </w:r>
          </w:p>
        </w:tc>
        <w:tc>
          <w:tcPr>
            <w:tcW w:w="188"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roofErr w:type="spellStart"/>
            <w:r w:rsidRPr="008C10A8">
              <w:rPr>
                <w:rFonts w:ascii="Times New Roman" w:eastAsia="Calibri" w:hAnsi="Times New Roman" w:cs="Times New Roman"/>
                <w:bCs/>
                <w:sz w:val="12"/>
                <w:szCs w:val="12"/>
              </w:rPr>
              <w:t>Рз</w:t>
            </w:r>
            <w:proofErr w:type="spellEnd"/>
          </w:p>
        </w:tc>
        <w:tc>
          <w:tcPr>
            <w:tcW w:w="14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roofErr w:type="gramStart"/>
            <w:r w:rsidRPr="008C10A8">
              <w:rPr>
                <w:rFonts w:ascii="Times New Roman" w:eastAsia="Calibri" w:hAnsi="Times New Roman" w:cs="Times New Roman"/>
                <w:bCs/>
                <w:sz w:val="12"/>
                <w:szCs w:val="12"/>
              </w:rPr>
              <w:t>ПР</w:t>
            </w:r>
            <w:proofErr w:type="gramEnd"/>
          </w:p>
        </w:tc>
        <w:tc>
          <w:tcPr>
            <w:tcW w:w="383"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Исполнено</w:t>
            </w:r>
          </w:p>
        </w:tc>
        <w:tc>
          <w:tcPr>
            <w:tcW w:w="605"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xml:space="preserve">в </w:t>
            </w:r>
            <w:proofErr w:type="spellStart"/>
            <w:r w:rsidRPr="008C10A8">
              <w:rPr>
                <w:rFonts w:ascii="Times New Roman" w:eastAsia="Calibri" w:hAnsi="Times New Roman" w:cs="Times New Roman"/>
                <w:bCs/>
                <w:sz w:val="12"/>
                <w:szCs w:val="12"/>
              </w:rPr>
              <w:t>т.ч</w:t>
            </w:r>
            <w:proofErr w:type="spellEnd"/>
            <w:r w:rsidRPr="008C10A8">
              <w:rPr>
                <w:rFonts w:ascii="Times New Roman" w:eastAsia="Calibri" w:hAnsi="Times New Roman" w:cs="Times New Roman"/>
                <w:bCs/>
                <w:sz w:val="12"/>
                <w:szCs w:val="12"/>
              </w:rPr>
              <w:t>. за счет безвозмездных поступлений</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Общегосударственные вопросы</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2 526</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02</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709</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04</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1 203</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06</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143</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Другие общегосударственные вопросы</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13</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471</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Национальная оборона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02</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79</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79</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Мобилизационная и вневойсковая подготовка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02</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03</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79</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79</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03</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216</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03</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10</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216</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Национальная экономика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04</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941</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Дорожное хозяйство (дорожные фонды)</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04</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09</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941</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Жилищно-коммунальное хозяйство</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05</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2 564</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1 971</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Благоустройство</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05</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03</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2 564</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1 971</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Охрана окружающей среды</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06</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06</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05</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Образование</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07</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29</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Молодежная политика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07</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07</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29</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Культура и кинематография</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08</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346</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Культура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08</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346</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Социальная политика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10</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217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Пенсионное обеспечение</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10</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217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Физическая культура и спорт</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Физическая культура</w:t>
            </w:r>
          </w:p>
        </w:tc>
        <w:tc>
          <w:tcPr>
            <w:tcW w:w="188"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11</w:t>
            </w:r>
          </w:p>
        </w:tc>
        <w:tc>
          <w:tcPr>
            <w:tcW w:w="146" w:type="pc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77</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w:t>
            </w:r>
          </w:p>
        </w:tc>
      </w:tr>
      <w:tr w:rsidR="008C10A8" w:rsidRPr="008C10A8" w:rsidTr="008C10A8">
        <w:trPr>
          <w:trHeight w:val="20"/>
        </w:trPr>
        <w:tc>
          <w:tcPr>
            <w:tcW w:w="3678"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Итого</w:t>
            </w:r>
          </w:p>
        </w:tc>
        <w:tc>
          <w:tcPr>
            <w:tcW w:w="188"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14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8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7 052</w:t>
            </w:r>
          </w:p>
        </w:tc>
        <w:tc>
          <w:tcPr>
            <w:tcW w:w="605"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2 050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8C10A8" w:rsidRDefault="008C10A8" w:rsidP="008C10A8">
      <w:pPr>
        <w:tabs>
          <w:tab w:val="left" w:pos="284"/>
          <w:tab w:val="left" w:pos="3828"/>
        </w:tabs>
        <w:spacing w:after="0" w:line="240" w:lineRule="auto"/>
        <w:jc w:val="center"/>
        <w:rPr>
          <w:rFonts w:ascii="Times New Roman" w:eastAsia="Calibri" w:hAnsi="Times New Roman" w:cs="Times New Roman"/>
          <w:b/>
          <w:sz w:val="12"/>
          <w:szCs w:val="12"/>
        </w:rPr>
      </w:pPr>
      <w:r w:rsidRPr="008C10A8">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Калиновка </w:t>
      </w:r>
    </w:p>
    <w:p w:rsidR="0010251F" w:rsidRPr="008C10A8" w:rsidRDefault="008C10A8" w:rsidP="008C10A8">
      <w:pPr>
        <w:tabs>
          <w:tab w:val="left" w:pos="284"/>
          <w:tab w:val="left" w:pos="3828"/>
        </w:tabs>
        <w:spacing w:after="0" w:line="240" w:lineRule="auto"/>
        <w:jc w:val="center"/>
        <w:rPr>
          <w:rFonts w:ascii="Times New Roman" w:eastAsia="Calibri" w:hAnsi="Times New Roman" w:cs="Times New Roman"/>
          <w:b/>
          <w:sz w:val="12"/>
          <w:szCs w:val="12"/>
        </w:rPr>
      </w:pPr>
      <w:r w:rsidRPr="008C10A8">
        <w:rPr>
          <w:rFonts w:ascii="Times New Roman" w:eastAsia="Calibri" w:hAnsi="Times New Roman" w:cs="Times New Roman"/>
          <w:b/>
          <w:sz w:val="12"/>
          <w:szCs w:val="12"/>
        </w:rPr>
        <w:t xml:space="preserve">за 9 месяцев 2024 года по кодам </w:t>
      </w:r>
      <w:proofErr w:type="gramStart"/>
      <w:r w:rsidRPr="008C10A8">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2"/>
        <w:gridCol w:w="5233"/>
        <w:gridCol w:w="30"/>
        <w:gridCol w:w="561"/>
      </w:tblGrid>
      <w:tr w:rsidR="008C10A8" w:rsidRPr="008C10A8" w:rsidTr="008C10A8">
        <w:trPr>
          <w:trHeight w:val="138"/>
        </w:trPr>
        <w:tc>
          <w:tcPr>
            <w:tcW w:w="286" w:type="pct"/>
            <w:vMerge w:val="restart"/>
            <w:hideMark/>
          </w:tcPr>
          <w:p w:rsidR="008C10A8" w:rsidRPr="008C10A8" w:rsidRDefault="008C10A8" w:rsidP="008C10A8">
            <w:pPr>
              <w:tabs>
                <w:tab w:val="left" w:pos="284"/>
                <w:tab w:val="left" w:pos="3828"/>
              </w:tabs>
              <w:rPr>
                <w:rFonts w:ascii="Times New Roman" w:eastAsia="Calibri" w:hAnsi="Times New Roman" w:cs="Times New Roman"/>
                <w:bCs/>
                <w:sz w:val="10"/>
                <w:szCs w:val="10"/>
              </w:rPr>
            </w:pPr>
            <w:r w:rsidRPr="008C10A8">
              <w:rPr>
                <w:rFonts w:ascii="Times New Roman" w:eastAsia="Calibri" w:hAnsi="Times New Roman" w:cs="Times New Roman"/>
                <w:bCs/>
                <w:sz w:val="10"/>
                <w:szCs w:val="10"/>
              </w:rPr>
              <w:t>Код главного администратора</w:t>
            </w:r>
          </w:p>
        </w:tc>
        <w:tc>
          <w:tcPr>
            <w:tcW w:w="847" w:type="pct"/>
            <w:vMerge w:val="restar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xml:space="preserve">Код </w:t>
            </w:r>
          </w:p>
        </w:tc>
        <w:tc>
          <w:tcPr>
            <w:tcW w:w="3493" w:type="pct"/>
            <w:gridSpan w:val="2"/>
            <w:vMerge w:val="restar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Сумма,    тыс. рублей</w:t>
            </w:r>
          </w:p>
        </w:tc>
      </w:tr>
      <w:tr w:rsidR="008C10A8" w:rsidRPr="008C10A8" w:rsidTr="008C10A8">
        <w:trPr>
          <w:trHeight w:val="138"/>
        </w:trPr>
        <w:tc>
          <w:tcPr>
            <w:tcW w:w="286" w:type="pct"/>
            <w:vMerge/>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
        </w:tc>
        <w:tc>
          <w:tcPr>
            <w:tcW w:w="847" w:type="pct"/>
            <w:vMerge/>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
        </w:tc>
        <w:tc>
          <w:tcPr>
            <w:tcW w:w="3493" w:type="pct"/>
            <w:gridSpan w:val="2"/>
            <w:vMerge/>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
        </w:tc>
        <w:tc>
          <w:tcPr>
            <w:tcW w:w="374" w:type="pct"/>
            <w:vMerge/>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01 00 00 00 00 0000 000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-437</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01 05 00 00 00 0000 000</w:t>
            </w:r>
          </w:p>
        </w:tc>
        <w:tc>
          <w:tcPr>
            <w:tcW w:w="3493" w:type="pct"/>
            <w:gridSpan w:val="2"/>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-437</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01 05 00 00 00 0000 500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Увеличение остатков средств бюджетов</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-7489</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01 05 02 00 00 0000 500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-7489</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01 05 02 01 00 0000 510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-7489</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01 05 02 01 10 0000 510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-7489</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01 05 00 00 00 0000 600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Уменьшение остатков средств бюджетов</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bCs/>
                <w:sz w:val="12"/>
                <w:szCs w:val="12"/>
              </w:rPr>
            </w:pPr>
            <w:r w:rsidRPr="008C10A8">
              <w:rPr>
                <w:rFonts w:ascii="Times New Roman" w:eastAsia="Calibri" w:hAnsi="Times New Roman" w:cs="Times New Roman"/>
                <w:bCs/>
                <w:sz w:val="12"/>
                <w:szCs w:val="12"/>
              </w:rPr>
              <w:t>7052</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01 05 02 00 00 0000 600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7052</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01 05 02 01 00 0000 610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7052</w:t>
            </w:r>
          </w:p>
        </w:tc>
      </w:tr>
      <w:tr w:rsidR="008C10A8" w:rsidRPr="008C10A8" w:rsidTr="008C10A8">
        <w:trPr>
          <w:trHeight w:val="20"/>
        </w:trPr>
        <w:tc>
          <w:tcPr>
            <w:tcW w:w="286"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538</w:t>
            </w:r>
          </w:p>
        </w:tc>
        <w:tc>
          <w:tcPr>
            <w:tcW w:w="847"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01 05 02 01 10 0000 610</w:t>
            </w:r>
          </w:p>
        </w:tc>
        <w:tc>
          <w:tcPr>
            <w:tcW w:w="3479"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 </w:t>
            </w:r>
          </w:p>
        </w:tc>
        <w:tc>
          <w:tcPr>
            <w:tcW w:w="374" w:type="pct"/>
            <w:noWrap/>
            <w:hideMark/>
          </w:tcPr>
          <w:p w:rsidR="008C10A8" w:rsidRPr="008C10A8" w:rsidRDefault="008C10A8" w:rsidP="008C10A8">
            <w:pPr>
              <w:tabs>
                <w:tab w:val="left" w:pos="284"/>
                <w:tab w:val="left" w:pos="3828"/>
              </w:tabs>
              <w:rPr>
                <w:rFonts w:ascii="Times New Roman" w:eastAsia="Calibri" w:hAnsi="Times New Roman" w:cs="Times New Roman"/>
                <w:sz w:val="12"/>
                <w:szCs w:val="12"/>
              </w:rPr>
            </w:pPr>
            <w:r w:rsidRPr="008C10A8">
              <w:rPr>
                <w:rFonts w:ascii="Times New Roman" w:eastAsia="Calibri" w:hAnsi="Times New Roman" w:cs="Times New Roman"/>
                <w:sz w:val="12"/>
                <w:szCs w:val="12"/>
              </w:rPr>
              <w:t>7052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Калиновка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8C10A8" w:rsidRPr="008C10A8" w:rsidTr="00CA7CA2">
        <w:trPr>
          <w:trHeight w:val="20"/>
        </w:trPr>
        <w:tc>
          <w:tcPr>
            <w:tcW w:w="3128"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Наименование</w:t>
            </w:r>
          </w:p>
        </w:tc>
        <w:tc>
          <w:tcPr>
            <w:tcW w:w="977"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Численность (чел.)</w:t>
            </w:r>
          </w:p>
        </w:tc>
        <w:tc>
          <w:tcPr>
            <w:tcW w:w="894"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Расходы на денежное содержание (тыс.рублей)</w:t>
            </w:r>
          </w:p>
        </w:tc>
      </w:tr>
      <w:tr w:rsidR="008C10A8" w:rsidRPr="008C10A8" w:rsidTr="00CA7CA2">
        <w:trPr>
          <w:trHeight w:val="20"/>
        </w:trPr>
        <w:tc>
          <w:tcPr>
            <w:tcW w:w="3128"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3</w:t>
            </w:r>
          </w:p>
        </w:tc>
        <w:tc>
          <w:tcPr>
            <w:tcW w:w="894"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796,00</w:t>
            </w:r>
          </w:p>
        </w:tc>
      </w:tr>
      <w:tr w:rsidR="008C10A8" w:rsidRPr="008C10A8" w:rsidTr="00CA7CA2">
        <w:trPr>
          <w:trHeight w:val="20"/>
        </w:trPr>
        <w:tc>
          <w:tcPr>
            <w:tcW w:w="3128"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w:t>
            </w:r>
          </w:p>
        </w:tc>
        <w:tc>
          <w:tcPr>
            <w:tcW w:w="894" w:type="pct"/>
            <w:hideMark/>
          </w:tcPr>
          <w:p w:rsidR="008C10A8" w:rsidRPr="00CA7CA2" w:rsidRDefault="008C10A8"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574,00</w:t>
            </w:r>
          </w:p>
        </w:tc>
      </w:tr>
      <w:tr w:rsidR="008C10A8" w:rsidRPr="008C10A8" w:rsidTr="00CA7CA2">
        <w:trPr>
          <w:trHeight w:val="20"/>
        </w:trPr>
        <w:tc>
          <w:tcPr>
            <w:tcW w:w="3128" w:type="pct"/>
            <w:noWrap/>
            <w:hideMark/>
          </w:tcPr>
          <w:p w:rsidR="008C10A8" w:rsidRPr="00CA7CA2" w:rsidRDefault="00CA7CA2" w:rsidP="00CA7CA2">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008C10A8" w:rsidRPr="00CA7CA2">
              <w:rPr>
                <w:rFonts w:ascii="Times New Roman" w:eastAsia="Calibri" w:hAnsi="Times New Roman" w:cs="Times New Roman"/>
                <w:bCs/>
                <w:sz w:val="12"/>
                <w:szCs w:val="12"/>
              </w:rPr>
              <w:t>ТОГО:</w:t>
            </w:r>
          </w:p>
        </w:tc>
        <w:tc>
          <w:tcPr>
            <w:tcW w:w="977" w:type="pct"/>
            <w:noWrap/>
            <w:hideMark/>
          </w:tcPr>
          <w:p w:rsidR="008C10A8" w:rsidRPr="00CA7CA2" w:rsidRDefault="008C10A8"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4</w:t>
            </w:r>
          </w:p>
        </w:tc>
        <w:tc>
          <w:tcPr>
            <w:tcW w:w="894" w:type="pct"/>
            <w:noWrap/>
            <w:hideMark/>
          </w:tcPr>
          <w:p w:rsidR="008C10A8" w:rsidRPr="00CA7CA2" w:rsidRDefault="008C10A8"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1370,00</w:t>
            </w:r>
          </w:p>
        </w:tc>
      </w:tr>
    </w:tbl>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BD5BAB" w:rsidRPr="00BD5BAB">
        <w:rPr>
          <w:rFonts w:ascii="Times New Roman" w:eastAsia="Calibri" w:hAnsi="Times New Roman" w:cs="Times New Roman"/>
          <w:i/>
          <w:sz w:val="12"/>
          <w:szCs w:val="12"/>
        </w:rPr>
        <w:t>Калиновка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BD5BAB"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№38</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CA7CA2"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ОТЧЕТ</w:t>
      </w:r>
    </w:p>
    <w:p w:rsidR="00CA7CA2"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об использовании средств дорожного фонда сельского поселения Калиновка</w:t>
      </w:r>
    </w:p>
    <w:p w:rsidR="00CA7CA2"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 xml:space="preserve"> муниципального района Сергиевский за девять месяцев 2024 года</w:t>
      </w:r>
    </w:p>
    <w:p w:rsidR="0010251F" w:rsidRDefault="00CA7CA2" w:rsidP="00CA7CA2">
      <w:pPr>
        <w:tabs>
          <w:tab w:val="left" w:pos="284"/>
          <w:tab w:val="left" w:pos="3828"/>
        </w:tabs>
        <w:spacing w:after="0" w:line="240" w:lineRule="auto"/>
        <w:jc w:val="right"/>
        <w:rPr>
          <w:rFonts w:ascii="Times New Roman" w:eastAsia="Calibri" w:hAnsi="Times New Roman" w:cs="Times New Roman"/>
          <w:sz w:val="12"/>
          <w:szCs w:val="12"/>
        </w:rPr>
      </w:pPr>
      <w:r w:rsidRPr="00CA7CA2">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81"/>
        <w:gridCol w:w="1132"/>
        <w:gridCol w:w="709"/>
        <w:gridCol w:w="709"/>
        <w:gridCol w:w="709"/>
        <w:gridCol w:w="670"/>
        <w:gridCol w:w="613"/>
      </w:tblGrid>
      <w:tr w:rsidR="00CA7CA2" w:rsidRPr="00CA7CA2" w:rsidTr="00CA7CA2">
        <w:trPr>
          <w:trHeight w:val="20"/>
        </w:trPr>
        <w:tc>
          <w:tcPr>
            <w:tcW w:w="4593" w:type="pct"/>
            <w:gridSpan w:val="6"/>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299</w:t>
            </w:r>
          </w:p>
        </w:tc>
      </w:tr>
      <w:tr w:rsidR="00CA7CA2" w:rsidRPr="00CA7CA2" w:rsidTr="00CA7CA2">
        <w:trPr>
          <w:trHeight w:val="20"/>
        </w:trPr>
        <w:tc>
          <w:tcPr>
            <w:tcW w:w="4593" w:type="pct"/>
            <w:gridSpan w:val="6"/>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Поступления дорожного фонда</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Наименование показателя</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Код дохода</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Годовой прогноз</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roofErr w:type="spellStart"/>
            <w:r w:rsidRPr="00CA7CA2">
              <w:rPr>
                <w:rFonts w:ascii="Times New Roman" w:eastAsia="Calibri" w:hAnsi="Times New Roman" w:cs="Times New Roman"/>
                <w:sz w:val="12"/>
                <w:szCs w:val="12"/>
              </w:rPr>
              <w:t>И</w:t>
            </w:r>
            <w:proofErr w:type="gramStart"/>
            <w:r w:rsidRPr="00CA7CA2">
              <w:rPr>
                <w:rFonts w:ascii="Times New Roman" w:eastAsia="Calibri" w:hAnsi="Times New Roman" w:cs="Times New Roman"/>
                <w:sz w:val="12"/>
                <w:szCs w:val="12"/>
              </w:rPr>
              <w:t>c</w:t>
            </w:r>
            <w:proofErr w:type="gramEnd"/>
            <w:r w:rsidRPr="00CA7CA2">
              <w:rPr>
                <w:rFonts w:ascii="Times New Roman" w:eastAsia="Calibri" w:hAnsi="Times New Roman" w:cs="Times New Roman"/>
                <w:sz w:val="12"/>
                <w:szCs w:val="12"/>
              </w:rPr>
              <w:t>полнено</w:t>
            </w:r>
            <w:proofErr w:type="spellEnd"/>
            <w:r w:rsidRPr="00CA7CA2">
              <w:rPr>
                <w:rFonts w:ascii="Times New Roman" w:eastAsia="Calibri" w:hAnsi="Times New Roman" w:cs="Times New Roman"/>
                <w:sz w:val="12"/>
                <w:szCs w:val="12"/>
              </w:rPr>
              <w:t xml:space="preserve"> за 2024 год</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Процент исполнения</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bCs/>
                <w:iCs/>
                <w:sz w:val="12"/>
                <w:szCs w:val="12"/>
              </w:rPr>
            </w:pPr>
            <w:r w:rsidRPr="00CA7CA2">
              <w:rPr>
                <w:rFonts w:ascii="Times New Roman" w:eastAsia="Calibri" w:hAnsi="Times New Roman" w:cs="Times New Roman"/>
                <w:bCs/>
                <w:iCs/>
                <w:sz w:val="12"/>
                <w:szCs w:val="12"/>
              </w:rPr>
              <w:t>Поступления, всего</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10000000000000000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1 088</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736</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68</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Доходы, всего</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10000000000000000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1 088</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736</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68</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В том числе:</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iCs/>
                <w:sz w:val="12"/>
                <w:szCs w:val="12"/>
              </w:rPr>
            </w:pPr>
            <w:r w:rsidRPr="00CA7CA2">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11611064010000140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iCs/>
                <w:sz w:val="12"/>
                <w:szCs w:val="12"/>
              </w:rPr>
            </w:pPr>
            <w:r w:rsidRPr="00CA7CA2">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10302000010000110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1 088</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736</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68</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iCs/>
                <w:sz w:val="12"/>
                <w:szCs w:val="12"/>
              </w:rPr>
            </w:pPr>
            <w:r w:rsidRPr="00CA7CA2">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20700000000000150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iCs/>
                <w:sz w:val="12"/>
                <w:szCs w:val="12"/>
              </w:rPr>
            </w:pPr>
            <w:r w:rsidRPr="00CA7CA2">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20200000000000150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4593" w:type="pct"/>
            <w:gridSpan w:val="6"/>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 Выбытия дорожного фонда</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753"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3677" w:type="pct"/>
            <w:gridSpan w:val="4"/>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Утверждено</w:t>
            </w:r>
          </w:p>
        </w:tc>
        <w:tc>
          <w:tcPr>
            <w:tcW w:w="444" w:type="pct"/>
            <w:vMerge w:val="restar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roofErr w:type="spellStart"/>
            <w:r w:rsidRPr="00CA7CA2">
              <w:rPr>
                <w:rFonts w:ascii="Times New Roman" w:eastAsia="Calibri" w:hAnsi="Times New Roman" w:cs="Times New Roman"/>
                <w:sz w:val="12"/>
                <w:szCs w:val="12"/>
              </w:rPr>
              <w:t>И</w:t>
            </w:r>
            <w:proofErr w:type="gramStart"/>
            <w:r w:rsidRPr="00CA7CA2">
              <w:rPr>
                <w:rFonts w:ascii="Times New Roman" w:eastAsia="Calibri" w:hAnsi="Times New Roman" w:cs="Times New Roman"/>
                <w:sz w:val="12"/>
                <w:szCs w:val="12"/>
              </w:rPr>
              <w:t>c</w:t>
            </w:r>
            <w:proofErr w:type="gramEnd"/>
            <w:r w:rsidRPr="00CA7CA2">
              <w:rPr>
                <w:rFonts w:ascii="Times New Roman" w:eastAsia="Calibri" w:hAnsi="Times New Roman" w:cs="Times New Roman"/>
                <w:sz w:val="12"/>
                <w:szCs w:val="12"/>
              </w:rPr>
              <w:t>полнено</w:t>
            </w:r>
            <w:proofErr w:type="spellEnd"/>
            <w:r w:rsidRPr="00CA7CA2">
              <w:rPr>
                <w:rFonts w:ascii="Times New Roman" w:eastAsia="Calibri" w:hAnsi="Times New Roman" w:cs="Times New Roman"/>
                <w:sz w:val="12"/>
                <w:szCs w:val="12"/>
              </w:rPr>
              <w:t xml:space="preserve"> за 2024 год</w:t>
            </w:r>
          </w:p>
        </w:tc>
        <w:tc>
          <w:tcPr>
            <w:tcW w:w="407" w:type="pct"/>
            <w:vMerge w:val="restar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Процент исполнения</w:t>
            </w: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xml:space="preserve">ГРБС </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roofErr w:type="spellStart"/>
            <w:r w:rsidRPr="00CA7CA2">
              <w:rPr>
                <w:rFonts w:ascii="Times New Roman" w:eastAsia="Calibri" w:hAnsi="Times New Roman" w:cs="Times New Roman"/>
                <w:sz w:val="12"/>
                <w:szCs w:val="12"/>
              </w:rPr>
              <w:t>РзПР</w:t>
            </w:r>
            <w:proofErr w:type="spellEnd"/>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ЦСР</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ВР</w:t>
            </w:r>
          </w:p>
        </w:tc>
        <w:tc>
          <w:tcPr>
            <w:tcW w:w="471" w:type="pct"/>
            <w:vMerge/>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44" w:type="pct"/>
            <w:vMerge/>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c>
          <w:tcPr>
            <w:tcW w:w="407" w:type="pct"/>
            <w:vMerge/>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
        </w:tc>
      </w:tr>
      <w:tr w:rsidR="00CA7CA2" w:rsidRPr="00CA7CA2" w:rsidTr="00CA7CA2">
        <w:trPr>
          <w:trHeight w:val="20"/>
        </w:trPr>
        <w:tc>
          <w:tcPr>
            <w:tcW w:w="1982"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538</w:t>
            </w:r>
          </w:p>
        </w:tc>
        <w:tc>
          <w:tcPr>
            <w:tcW w:w="753"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0409</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00 0 00 00000</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000</w:t>
            </w:r>
          </w:p>
        </w:tc>
        <w:tc>
          <w:tcPr>
            <w:tcW w:w="471"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1 088</w:t>
            </w:r>
          </w:p>
        </w:tc>
        <w:tc>
          <w:tcPr>
            <w:tcW w:w="444"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941</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68</w:t>
            </w:r>
          </w:p>
        </w:tc>
      </w:tr>
      <w:tr w:rsidR="00CA7CA2" w:rsidRPr="00CA7CA2" w:rsidTr="00CA7CA2">
        <w:trPr>
          <w:trHeight w:val="20"/>
        </w:trPr>
        <w:tc>
          <w:tcPr>
            <w:tcW w:w="1982"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Расходы, всего</w:t>
            </w:r>
          </w:p>
        </w:tc>
        <w:tc>
          <w:tcPr>
            <w:tcW w:w="753"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 </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 </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 </w:t>
            </w:r>
          </w:p>
        </w:tc>
        <w:tc>
          <w:tcPr>
            <w:tcW w:w="471"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1 088</w:t>
            </w:r>
          </w:p>
        </w:tc>
        <w:tc>
          <w:tcPr>
            <w:tcW w:w="444"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941</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 </w:t>
            </w:r>
          </w:p>
        </w:tc>
      </w:tr>
      <w:tr w:rsidR="00CA7CA2" w:rsidRPr="00CA7CA2" w:rsidTr="00CA7CA2">
        <w:trPr>
          <w:trHeight w:val="20"/>
        </w:trPr>
        <w:tc>
          <w:tcPr>
            <w:tcW w:w="4593" w:type="pct"/>
            <w:gridSpan w:val="6"/>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94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tabs>
          <w:tab w:val="left" w:pos="284"/>
          <w:tab w:val="left" w:pos="3828"/>
        </w:tabs>
        <w:spacing w:after="0" w:line="240" w:lineRule="auto"/>
        <w:jc w:val="center"/>
        <w:rPr>
          <w:rFonts w:ascii="Times New Roman" w:eastAsia="Calibri" w:hAnsi="Times New Roman" w:cs="Times New Roman"/>
          <w:b/>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КАНДАБУЛАК</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CA7CA2">
        <w:rPr>
          <w:rFonts w:ascii="Times New Roman" w:eastAsia="Calibri" w:hAnsi="Times New Roman" w:cs="Times New Roman"/>
          <w:sz w:val="12"/>
          <w:szCs w:val="12"/>
        </w:rPr>
        <w:t xml:space="preserve">                             №33</w:t>
      </w:r>
    </w:p>
    <w:p w:rsidR="00CA7CA2"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Об исполнении бюджета сельского поселения Кандабулак за девять месяцев  2024 года</w:t>
      </w:r>
    </w:p>
    <w:p w:rsidR="00CA7CA2" w:rsidRPr="00CA7CA2" w:rsidRDefault="00CA7CA2" w:rsidP="00CA7CA2">
      <w:pPr>
        <w:tabs>
          <w:tab w:val="left" w:pos="284"/>
          <w:tab w:val="left" w:pos="3828"/>
        </w:tabs>
        <w:spacing w:after="0" w:line="240" w:lineRule="auto"/>
        <w:jc w:val="both"/>
        <w:rPr>
          <w:rFonts w:ascii="Times New Roman" w:eastAsia="Calibri" w:hAnsi="Times New Roman" w:cs="Times New Roman"/>
          <w:sz w:val="12"/>
          <w:szCs w:val="12"/>
        </w:rPr>
      </w:pP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Кандабулак</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b/>
          <w:sz w:val="12"/>
          <w:szCs w:val="12"/>
        </w:rPr>
      </w:pPr>
      <w:r w:rsidRPr="00CA7CA2">
        <w:rPr>
          <w:rFonts w:ascii="Times New Roman" w:eastAsia="Calibri" w:hAnsi="Times New Roman" w:cs="Times New Roman"/>
          <w:b/>
          <w:sz w:val="12"/>
          <w:szCs w:val="12"/>
        </w:rPr>
        <w:t>ПОСТАНОВЛЯЕТ:</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Утвердить исполнение бюджета сельского поселения Кандабулак за девять месяцев 2024 года по доходам в сумме 5 117 тыс. рублей и по расходам в сумме 5 112 тыс. рублей с превышением доходов над расходами в сумме 5 тыс. рублей.</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Утвердить ведомственную структуру расходов бюджета сельского поселения Кандабулак муниципального района Сергиевский Самарской области за девять месяцев 2024 года в соответствии с приложением 2.</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CA7CA2">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CA7CA2">
        <w:rPr>
          <w:rFonts w:ascii="Times New Roman" w:eastAsia="Calibri" w:hAnsi="Times New Roman" w:cs="Times New Roman"/>
          <w:sz w:val="12"/>
          <w:szCs w:val="12"/>
        </w:rPr>
        <w:t xml:space="preserve"> Кандабулак муниципального района Сергиевский Самарской области за девять месяцев 2024 года в соответствии с приложением 3.</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Кандабулак за девять месяцев 2024 года по кодам </w:t>
      </w:r>
      <w:proofErr w:type="gramStart"/>
      <w:r w:rsidRPr="00CA7CA2">
        <w:rPr>
          <w:rFonts w:ascii="Times New Roman" w:eastAsia="Calibri" w:hAnsi="Times New Roman" w:cs="Times New Roman"/>
          <w:sz w:val="12"/>
          <w:szCs w:val="12"/>
        </w:rPr>
        <w:t>классификации источников финансирования дефицитов бюджетов</w:t>
      </w:r>
      <w:proofErr w:type="gramEnd"/>
      <w:r w:rsidRPr="00CA7CA2">
        <w:rPr>
          <w:rFonts w:ascii="Times New Roman" w:eastAsia="Calibri" w:hAnsi="Times New Roman" w:cs="Times New Roman"/>
          <w:sz w:val="12"/>
          <w:szCs w:val="12"/>
        </w:rPr>
        <w:t xml:space="preserve"> в соответствии с приложением 4.</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Утвердить отчет об использовании средств дорожного фонда сельского поселения Кандабулак муниципального района Сергиевский в соответствии с приложением 6.</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CA7CA2">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CA7CA2" w:rsidRPr="00CA7CA2" w:rsidRDefault="00CA7CA2" w:rsidP="00CA7CA2">
      <w:pPr>
        <w:tabs>
          <w:tab w:val="left" w:pos="284"/>
          <w:tab w:val="left" w:pos="3828"/>
        </w:tabs>
        <w:spacing w:after="0" w:line="240" w:lineRule="auto"/>
        <w:ind w:firstLine="284"/>
        <w:jc w:val="both"/>
        <w:rPr>
          <w:rFonts w:ascii="Times New Roman" w:eastAsia="Calibri" w:hAnsi="Times New Roman" w:cs="Times New Roman"/>
          <w:sz w:val="12"/>
          <w:szCs w:val="12"/>
        </w:rPr>
      </w:pPr>
      <w:r w:rsidRPr="00CA7CA2">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CA7CA2">
        <w:rPr>
          <w:rFonts w:ascii="Times New Roman" w:eastAsia="Calibri" w:hAnsi="Times New Roman" w:cs="Times New Roman"/>
          <w:sz w:val="12"/>
          <w:szCs w:val="12"/>
        </w:rPr>
        <w:t>Контроль за</w:t>
      </w:r>
      <w:proofErr w:type="gramEnd"/>
      <w:r w:rsidRPr="00CA7CA2">
        <w:rPr>
          <w:rFonts w:ascii="Times New Roman" w:eastAsia="Calibri" w:hAnsi="Times New Roman" w:cs="Times New Roman"/>
          <w:sz w:val="12"/>
          <w:szCs w:val="12"/>
        </w:rPr>
        <w:t xml:space="preserve"> исполнением настоящего постановления оставляю за собой.</w:t>
      </w:r>
    </w:p>
    <w:p w:rsidR="00BE1502" w:rsidRDefault="00BE1502" w:rsidP="00CA7CA2">
      <w:pPr>
        <w:tabs>
          <w:tab w:val="left" w:pos="284"/>
          <w:tab w:val="left" w:pos="3828"/>
        </w:tabs>
        <w:spacing w:after="0" w:line="240" w:lineRule="auto"/>
        <w:jc w:val="right"/>
        <w:rPr>
          <w:rFonts w:ascii="Times New Roman" w:eastAsia="Calibri" w:hAnsi="Times New Roman" w:cs="Times New Roman"/>
          <w:sz w:val="12"/>
          <w:szCs w:val="12"/>
        </w:rPr>
      </w:pPr>
    </w:p>
    <w:p w:rsidR="00CA7CA2" w:rsidRPr="00CA7CA2" w:rsidRDefault="00CA7CA2" w:rsidP="00CA7CA2">
      <w:pPr>
        <w:tabs>
          <w:tab w:val="left" w:pos="284"/>
          <w:tab w:val="left" w:pos="3828"/>
        </w:tabs>
        <w:spacing w:after="0" w:line="240" w:lineRule="auto"/>
        <w:jc w:val="right"/>
        <w:rPr>
          <w:rFonts w:ascii="Times New Roman" w:eastAsia="Calibri" w:hAnsi="Times New Roman" w:cs="Times New Roman"/>
          <w:sz w:val="12"/>
          <w:szCs w:val="12"/>
        </w:rPr>
      </w:pPr>
      <w:r w:rsidRPr="00CA7CA2">
        <w:rPr>
          <w:rFonts w:ascii="Times New Roman" w:eastAsia="Calibri" w:hAnsi="Times New Roman" w:cs="Times New Roman"/>
          <w:sz w:val="12"/>
          <w:szCs w:val="12"/>
        </w:rPr>
        <w:t>Глава сельского поселения Кандабулак</w:t>
      </w:r>
    </w:p>
    <w:p w:rsidR="00CA7CA2" w:rsidRDefault="00CA7CA2" w:rsidP="00CA7CA2">
      <w:pPr>
        <w:tabs>
          <w:tab w:val="left" w:pos="284"/>
          <w:tab w:val="left" w:pos="3828"/>
        </w:tabs>
        <w:spacing w:after="0" w:line="240" w:lineRule="auto"/>
        <w:jc w:val="right"/>
        <w:rPr>
          <w:rFonts w:ascii="Times New Roman" w:eastAsia="Calibri" w:hAnsi="Times New Roman" w:cs="Times New Roman"/>
          <w:sz w:val="12"/>
          <w:szCs w:val="12"/>
        </w:rPr>
      </w:pPr>
      <w:r w:rsidRPr="00CA7CA2">
        <w:rPr>
          <w:rFonts w:ascii="Times New Roman" w:eastAsia="Calibri" w:hAnsi="Times New Roman" w:cs="Times New Roman"/>
          <w:sz w:val="12"/>
          <w:szCs w:val="12"/>
        </w:rPr>
        <w:t>муниципального района Сергиевский</w:t>
      </w:r>
    </w:p>
    <w:p w:rsidR="0010251F" w:rsidRDefault="00CA7CA2" w:rsidP="00CA7CA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A7CA2">
        <w:rPr>
          <w:rFonts w:ascii="Times New Roman" w:eastAsia="Calibri" w:hAnsi="Times New Roman" w:cs="Times New Roman"/>
          <w:sz w:val="12"/>
          <w:szCs w:val="12"/>
        </w:rPr>
        <w:t>В.А.Литвиненко</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lastRenderedPageBreak/>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CA7CA2"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E1502" w:rsidRDefault="00BE1502" w:rsidP="00CA7CA2">
      <w:pPr>
        <w:tabs>
          <w:tab w:val="left" w:pos="284"/>
          <w:tab w:val="left" w:pos="3828"/>
        </w:tabs>
        <w:spacing w:after="0" w:line="240" w:lineRule="auto"/>
        <w:jc w:val="center"/>
        <w:rPr>
          <w:rFonts w:ascii="Times New Roman" w:eastAsia="Calibri" w:hAnsi="Times New Roman" w:cs="Times New Roman"/>
          <w:b/>
          <w:sz w:val="12"/>
          <w:szCs w:val="12"/>
        </w:rPr>
      </w:pPr>
    </w:p>
    <w:p w:rsidR="00CA7CA2"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ДОХОДЫ</w:t>
      </w:r>
    </w:p>
    <w:p w:rsid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 xml:space="preserve">местного бюджета сельского поселения Кандабулак за 9 месяцев 2024 года по кодам </w:t>
      </w:r>
    </w:p>
    <w:p w:rsidR="0010251F" w:rsidRPr="00CA7CA2" w:rsidRDefault="00CA7CA2" w:rsidP="00CA7CA2">
      <w:pPr>
        <w:tabs>
          <w:tab w:val="left" w:pos="284"/>
          <w:tab w:val="left" w:pos="3828"/>
        </w:tabs>
        <w:spacing w:after="0" w:line="240" w:lineRule="auto"/>
        <w:jc w:val="center"/>
        <w:rPr>
          <w:rFonts w:ascii="Times New Roman" w:eastAsia="Calibri" w:hAnsi="Times New Roman" w:cs="Times New Roman"/>
          <w:b/>
          <w:sz w:val="12"/>
          <w:szCs w:val="12"/>
        </w:rPr>
      </w:pPr>
      <w:r w:rsidRPr="00CA7CA2">
        <w:rPr>
          <w:rFonts w:ascii="Times New Roman" w:eastAsia="Calibri" w:hAnsi="Times New Roman" w:cs="Times New Roman"/>
          <w:b/>
          <w:sz w:val="12"/>
          <w:szCs w:val="12"/>
        </w:rPr>
        <w:t>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bCs/>
                <w:sz w:val="10"/>
                <w:szCs w:val="10"/>
              </w:rPr>
            </w:pPr>
            <w:r w:rsidRPr="00CA7CA2">
              <w:rPr>
                <w:rFonts w:ascii="Times New Roman" w:eastAsia="Calibri" w:hAnsi="Times New Roman" w:cs="Times New Roman"/>
                <w:bCs/>
                <w:sz w:val="10"/>
                <w:szCs w:val="10"/>
              </w:rPr>
              <w:t>Код главного администратора</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bCs/>
                <w:sz w:val="10"/>
                <w:szCs w:val="10"/>
              </w:rPr>
            </w:pPr>
            <w:r w:rsidRPr="00CA7CA2">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Наименование показателя</w:t>
            </w:r>
          </w:p>
        </w:tc>
        <w:tc>
          <w:tcPr>
            <w:tcW w:w="475" w:type="pct"/>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Исполнено (тыс. руб.)</w:t>
            </w:r>
          </w:p>
        </w:tc>
      </w:tr>
      <w:tr w:rsidR="00CA7CA2" w:rsidRPr="00CA7CA2" w:rsidTr="00CA7CA2">
        <w:trPr>
          <w:trHeight w:val="20"/>
        </w:trPr>
        <w:tc>
          <w:tcPr>
            <w:tcW w:w="4525" w:type="pct"/>
            <w:gridSpan w:val="3"/>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182     Управление Федеральной налоговой службы по Самарской области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2 320</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1 01 02010 01 1000 110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448</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1 01 02030 01 1000 110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roofErr w:type="gramStart"/>
            <w:r w:rsidRPr="00CA7CA2">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10</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1 01 02080 01 1000 110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proofErr w:type="gramStart"/>
            <w:r w:rsidRPr="00CA7CA2">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3</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1 03 02231 01 0000 110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466</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1 03 02241 01 0000 110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3</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1 03 02251 01 0000 110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489</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1 03 02261 01 0000 110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-60</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1 06 01030 10 1000 110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29</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1 06 06033 10 1000 110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858</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182</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1 06 06043 10 1000 110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74</w:t>
            </w:r>
          </w:p>
        </w:tc>
      </w:tr>
      <w:tr w:rsidR="00CA7CA2" w:rsidRPr="00CA7CA2" w:rsidTr="00CA7CA2">
        <w:trPr>
          <w:trHeight w:val="20"/>
        </w:trPr>
        <w:tc>
          <w:tcPr>
            <w:tcW w:w="4525" w:type="pct"/>
            <w:gridSpan w:val="3"/>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539     Администрация сельского поселения Кандабулак муниципального района Сергиевский Самарской области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2 235</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539</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2 02 16001 10 0000 150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1 059</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539</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2 02 35118 10 0000 150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103</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539</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2 02 49999 10 0000 150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1 033</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539</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2 07 05030 10 0000 150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Прочие безвозмездные поступления в бюджеты сельских поселений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40</w:t>
            </w:r>
          </w:p>
        </w:tc>
      </w:tr>
      <w:tr w:rsidR="00CA7CA2" w:rsidRPr="00CA7CA2" w:rsidTr="00CA7CA2">
        <w:trPr>
          <w:trHeight w:val="20"/>
        </w:trPr>
        <w:tc>
          <w:tcPr>
            <w:tcW w:w="4525" w:type="pct"/>
            <w:gridSpan w:val="3"/>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562</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608</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1 11 05035 10 0000 120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42</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608</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1 11 09045 10 0003 120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31</w:t>
            </w:r>
          </w:p>
        </w:tc>
      </w:tr>
      <w:tr w:rsidR="00CA7CA2" w:rsidRPr="00CA7CA2" w:rsidTr="00CA7CA2">
        <w:trPr>
          <w:trHeight w:val="20"/>
        </w:trPr>
        <w:tc>
          <w:tcPr>
            <w:tcW w:w="286"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608</w:t>
            </w:r>
          </w:p>
        </w:tc>
        <w:tc>
          <w:tcPr>
            <w:tcW w:w="847"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1 14 02053 10 0000 410</w:t>
            </w:r>
          </w:p>
        </w:tc>
        <w:tc>
          <w:tcPr>
            <w:tcW w:w="3393" w:type="pct"/>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sz w:val="12"/>
                <w:szCs w:val="12"/>
              </w:rPr>
            </w:pPr>
            <w:r w:rsidRPr="00CA7CA2">
              <w:rPr>
                <w:rFonts w:ascii="Times New Roman" w:eastAsia="Calibri" w:hAnsi="Times New Roman" w:cs="Times New Roman"/>
                <w:sz w:val="12"/>
                <w:szCs w:val="12"/>
              </w:rPr>
              <w:t>489</w:t>
            </w:r>
          </w:p>
        </w:tc>
      </w:tr>
      <w:tr w:rsidR="00CA7CA2" w:rsidRPr="00CA7CA2" w:rsidTr="00CA7CA2">
        <w:trPr>
          <w:trHeight w:val="20"/>
        </w:trPr>
        <w:tc>
          <w:tcPr>
            <w:tcW w:w="286"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Всего доходов</w:t>
            </w:r>
          </w:p>
        </w:tc>
        <w:tc>
          <w:tcPr>
            <w:tcW w:w="847"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 </w:t>
            </w:r>
          </w:p>
        </w:tc>
        <w:tc>
          <w:tcPr>
            <w:tcW w:w="3393"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 </w:t>
            </w:r>
          </w:p>
        </w:tc>
        <w:tc>
          <w:tcPr>
            <w:tcW w:w="475" w:type="pct"/>
            <w:noWrap/>
            <w:hideMark/>
          </w:tcPr>
          <w:p w:rsidR="00CA7CA2" w:rsidRPr="00CA7CA2" w:rsidRDefault="00CA7CA2" w:rsidP="00CA7CA2">
            <w:pPr>
              <w:tabs>
                <w:tab w:val="left" w:pos="284"/>
                <w:tab w:val="left" w:pos="3828"/>
              </w:tabs>
              <w:rPr>
                <w:rFonts w:ascii="Times New Roman" w:eastAsia="Calibri" w:hAnsi="Times New Roman" w:cs="Times New Roman"/>
                <w:bCs/>
                <w:sz w:val="12"/>
                <w:szCs w:val="12"/>
              </w:rPr>
            </w:pPr>
            <w:r w:rsidRPr="00CA7CA2">
              <w:rPr>
                <w:rFonts w:ascii="Times New Roman" w:eastAsia="Calibri" w:hAnsi="Times New Roman" w:cs="Times New Roman"/>
                <w:bCs/>
                <w:sz w:val="12"/>
                <w:szCs w:val="12"/>
              </w:rPr>
              <w:t>5 117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CA7CA2"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 xml:space="preserve">Ведомственная структура расходов бюджета сельского поселения Кандабулак </w:t>
      </w:r>
    </w:p>
    <w:p w:rsidR="0010251F"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10251F"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r w:rsidRPr="00E05937">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967"/>
        <w:gridCol w:w="283"/>
        <w:gridCol w:w="142"/>
        <w:gridCol w:w="142"/>
        <w:gridCol w:w="141"/>
        <w:gridCol w:w="142"/>
        <w:gridCol w:w="142"/>
        <w:gridCol w:w="425"/>
        <w:gridCol w:w="284"/>
        <w:gridCol w:w="283"/>
        <w:gridCol w:w="572"/>
      </w:tblGrid>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Код главы</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roofErr w:type="spellStart"/>
            <w:r w:rsidRPr="00E05937">
              <w:rPr>
                <w:rFonts w:ascii="Times New Roman" w:eastAsia="Calibri" w:hAnsi="Times New Roman" w:cs="Times New Roman"/>
                <w:bCs/>
                <w:sz w:val="12"/>
                <w:szCs w:val="12"/>
              </w:rPr>
              <w:t>Рз</w:t>
            </w:r>
            <w:proofErr w:type="spellEnd"/>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roofErr w:type="gramStart"/>
            <w:r w:rsidRPr="00E05937">
              <w:rPr>
                <w:rFonts w:ascii="Times New Roman" w:eastAsia="Calibri" w:hAnsi="Times New Roman" w:cs="Times New Roman"/>
                <w:bCs/>
                <w:sz w:val="12"/>
                <w:szCs w:val="12"/>
              </w:rPr>
              <w:t>ПР</w:t>
            </w:r>
            <w:proofErr w:type="gramEnd"/>
          </w:p>
        </w:tc>
        <w:tc>
          <w:tcPr>
            <w:tcW w:w="850" w:type="dxa"/>
            <w:gridSpan w:val="4"/>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ЦСР</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ВР</w:t>
            </w:r>
          </w:p>
        </w:tc>
        <w:tc>
          <w:tcPr>
            <w:tcW w:w="283"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Исполнено</w:t>
            </w:r>
          </w:p>
        </w:tc>
        <w:tc>
          <w:tcPr>
            <w:tcW w:w="572" w:type="dxa"/>
            <w:hideMark/>
          </w:tcPr>
          <w:p w:rsidR="00E05937" w:rsidRPr="00E05937" w:rsidRDefault="00E05937" w:rsidP="00E05937">
            <w:pPr>
              <w:tabs>
                <w:tab w:val="left" w:pos="284"/>
                <w:tab w:val="left" w:pos="3828"/>
              </w:tabs>
              <w:rPr>
                <w:rFonts w:ascii="Times New Roman" w:eastAsia="Calibri" w:hAnsi="Times New Roman" w:cs="Times New Roman"/>
                <w:bCs/>
                <w:sz w:val="10"/>
                <w:szCs w:val="10"/>
              </w:rPr>
            </w:pPr>
            <w:r w:rsidRPr="00E05937">
              <w:rPr>
                <w:rFonts w:ascii="Times New Roman" w:eastAsia="Calibri" w:hAnsi="Times New Roman" w:cs="Times New Roman"/>
                <w:bCs/>
                <w:sz w:val="10"/>
                <w:szCs w:val="10"/>
              </w:rPr>
              <w:t xml:space="preserve">в </w:t>
            </w:r>
            <w:proofErr w:type="spellStart"/>
            <w:r w:rsidRPr="00E05937">
              <w:rPr>
                <w:rFonts w:ascii="Times New Roman" w:eastAsia="Calibri" w:hAnsi="Times New Roman" w:cs="Times New Roman"/>
                <w:bCs/>
                <w:sz w:val="10"/>
                <w:szCs w:val="10"/>
              </w:rPr>
              <w:t>т.ч</w:t>
            </w:r>
            <w:proofErr w:type="spellEnd"/>
            <w:r w:rsidRPr="00E05937">
              <w:rPr>
                <w:rFonts w:ascii="Times New Roman" w:eastAsia="Calibri" w:hAnsi="Times New Roman" w:cs="Times New Roman"/>
                <w:bCs/>
                <w:sz w:val="10"/>
                <w:szCs w:val="10"/>
              </w:rPr>
              <w:t>. за счет безвозмездных поступлений</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720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720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02</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120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720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1 424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1 396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120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1 136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243</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Уплата налогов, сборов и иных платежей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850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28</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28</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06</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Другие общегосударственные вопросы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395</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308</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142</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68</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Уплата налогов, сборов и иных платежей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850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98</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E05937">
              <w:rPr>
                <w:rFonts w:ascii="Times New Roman" w:eastAsia="Calibri" w:hAnsi="Times New Roman" w:cs="Times New Roman"/>
                <w:bCs/>
                <w:sz w:val="12"/>
                <w:szCs w:val="12"/>
              </w:rPr>
              <w:t>о(</w:t>
            </w:r>
            <w:proofErr w:type="gramEnd"/>
            <w:r w:rsidRPr="00E05937">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46</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84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46</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84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02</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38</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120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91</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91</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10</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10</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41</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03</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41</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130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Уплата налогов, сборов и иных платежей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03</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41</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850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Дорожное хозяйство (дорожные фонды)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09</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1 359</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09</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43</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1 359</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09</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43</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203</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09</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43</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1 156</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Благоустройство</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704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39</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704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05</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03</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39</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704</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17</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39</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17</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06</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05</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39</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17</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Молодежная политика</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12</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44</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12</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lastRenderedPageBreak/>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07</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07</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44</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12</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Культура</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08</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210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08</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44</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210</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08</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44</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25</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Иные межбюджетные трансферты</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08</w:t>
            </w:r>
          </w:p>
        </w:tc>
        <w:tc>
          <w:tcPr>
            <w:tcW w:w="142" w:type="dxa"/>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44</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00000</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540</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185</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r>
      <w:tr w:rsidR="00E05937" w:rsidRPr="00E05937" w:rsidTr="00E05937">
        <w:trPr>
          <w:trHeight w:val="20"/>
        </w:trPr>
        <w:tc>
          <w:tcPr>
            <w:tcW w:w="4967"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Итого</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1"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25" w:type="dxa"/>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284"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83"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5 112</w:t>
            </w:r>
          </w:p>
        </w:tc>
        <w:tc>
          <w:tcPr>
            <w:tcW w:w="572" w:type="dxa"/>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bl>
    <w:p w:rsidR="00E05937" w:rsidRDefault="00E05937"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CA7CA2"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 классификации</w:t>
      </w:r>
    </w:p>
    <w:p w:rsidR="0010251F"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 xml:space="preserve"> расходов бюджета сельского поселения Кандабулак  муниципального района Сергиевский Самарской области</w:t>
      </w:r>
    </w:p>
    <w:p w:rsidR="00E05937"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r w:rsidRPr="00E05937">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Наименование показателя</w:t>
            </w:r>
          </w:p>
        </w:tc>
        <w:tc>
          <w:tcPr>
            <w:tcW w:w="18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roofErr w:type="spellStart"/>
            <w:r w:rsidRPr="00E05937">
              <w:rPr>
                <w:rFonts w:ascii="Times New Roman" w:eastAsia="Calibri" w:hAnsi="Times New Roman" w:cs="Times New Roman"/>
                <w:bCs/>
                <w:sz w:val="12"/>
                <w:szCs w:val="12"/>
              </w:rPr>
              <w:t>Рз</w:t>
            </w:r>
            <w:proofErr w:type="spellEnd"/>
          </w:p>
        </w:tc>
        <w:tc>
          <w:tcPr>
            <w:tcW w:w="14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roofErr w:type="gramStart"/>
            <w:r w:rsidRPr="00E05937">
              <w:rPr>
                <w:rFonts w:ascii="Times New Roman" w:eastAsia="Calibri" w:hAnsi="Times New Roman" w:cs="Times New Roman"/>
                <w:bCs/>
                <w:sz w:val="12"/>
                <w:szCs w:val="12"/>
              </w:rPr>
              <w:t>ПР</w:t>
            </w:r>
            <w:proofErr w:type="gramEnd"/>
          </w:p>
        </w:tc>
        <w:tc>
          <w:tcPr>
            <w:tcW w:w="383"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Исполнено</w:t>
            </w:r>
          </w:p>
        </w:tc>
        <w:tc>
          <w:tcPr>
            <w:tcW w:w="605"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xml:space="preserve">в </w:t>
            </w:r>
            <w:proofErr w:type="spellStart"/>
            <w:r w:rsidRPr="00E05937">
              <w:rPr>
                <w:rFonts w:ascii="Times New Roman" w:eastAsia="Calibri" w:hAnsi="Times New Roman" w:cs="Times New Roman"/>
                <w:bCs/>
                <w:sz w:val="12"/>
                <w:szCs w:val="12"/>
              </w:rPr>
              <w:t>т.ч</w:t>
            </w:r>
            <w:proofErr w:type="spellEnd"/>
            <w:r w:rsidRPr="00E05937">
              <w:rPr>
                <w:rFonts w:ascii="Times New Roman" w:eastAsia="Calibri" w:hAnsi="Times New Roman" w:cs="Times New Roman"/>
                <w:bCs/>
                <w:sz w:val="12"/>
                <w:szCs w:val="12"/>
              </w:rPr>
              <w:t>. за счет безвозмездных поступлений</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Общегосударственные вопросы</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2 583</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720</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1 424</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44</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Другие общегосударственные вопросы</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395</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Национальная оборона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Мобилизационная и вневойсковая подготовка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02</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136</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10</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136</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Национальная экономика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1 359</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Дорожное хозяйство (дорожные фонды)</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04</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09</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1 359</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Жилищно-коммунальное хозяйство</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704</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Благоустройство</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03</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704</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Охрана окружающей среды</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17</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06</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05</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17</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Образование</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12</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Молодежная политика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07</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12</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Культура и кинематография</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08</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210</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Культура</w:t>
            </w:r>
          </w:p>
        </w:tc>
        <w:tc>
          <w:tcPr>
            <w:tcW w:w="188"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08</w:t>
            </w:r>
          </w:p>
        </w:tc>
        <w:tc>
          <w:tcPr>
            <w:tcW w:w="14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210</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w:t>
            </w:r>
          </w:p>
        </w:tc>
      </w:tr>
      <w:tr w:rsidR="00E05937" w:rsidRPr="00E05937" w:rsidTr="00E05937">
        <w:trPr>
          <w:trHeight w:val="20"/>
        </w:trPr>
        <w:tc>
          <w:tcPr>
            <w:tcW w:w="367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Итого</w:t>
            </w:r>
          </w:p>
        </w:tc>
        <w:tc>
          <w:tcPr>
            <w:tcW w:w="18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14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8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5 112</w:t>
            </w:r>
          </w:p>
        </w:tc>
        <w:tc>
          <w:tcPr>
            <w:tcW w:w="605"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91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CA7CA2"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Источники внутреннего финансирования дефицита бюджета сельского поселения Кандабулак</w:t>
      </w:r>
    </w:p>
    <w:p w:rsidR="0010251F"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 xml:space="preserve"> за 9 месяцев 2024 года по кодам </w:t>
      </w:r>
      <w:proofErr w:type="gramStart"/>
      <w:r w:rsidRPr="00E05937">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E05937" w:rsidRPr="00E05937" w:rsidTr="00E05937">
        <w:trPr>
          <w:trHeight w:val="138"/>
        </w:trPr>
        <w:tc>
          <w:tcPr>
            <w:tcW w:w="286" w:type="pct"/>
            <w:vMerge w:val="restart"/>
            <w:hideMark/>
          </w:tcPr>
          <w:p w:rsidR="00E05937" w:rsidRPr="00E05937" w:rsidRDefault="00E05937" w:rsidP="00E05937">
            <w:pPr>
              <w:tabs>
                <w:tab w:val="left" w:pos="284"/>
                <w:tab w:val="left" w:pos="3828"/>
              </w:tabs>
              <w:rPr>
                <w:rFonts w:ascii="Times New Roman" w:eastAsia="Calibri" w:hAnsi="Times New Roman" w:cs="Times New Roman"/>
                <w:bCs/>
                <w:sz w:val="10"/>
                <w:szCs w:val="10"/>
              </w:rPr>
            </w:pPr>
            <w:r w:rsidRPr="00E05937">
              <w:rPr>
                <w:rFonts w:ascii="Times New Roman" w:eastAsia="Calibri" w:hAnsi="Times New Roman" w:cs="Times New Roman"/>
                <w:bCs/>
                <w:sz w:val="10"/>
                <w:szCs w:val="10"/>
              </w:rPr>
              <w:t>Код главного администратора</w:t>
            </w:r>
          </w:p>
        </w:tc>
        <w:tc>
          <w:tcPr>
            <w:tcW w:w="848" w:type="pct"/>
            <w:vMerge w:val="restar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xml:space="preserve">Код </w:t>
            </w:r>
          </w:p>
        </w:tc>
        <w:tc>
          <w:tcPr>
            <w:tcW w:w="3492" w:type="pct"/>
            <w:gridSpan w:val="2"/>
            <w:vMerge w:val="restar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Сумма,    тыс. рублей</w:t>
            </w:r>
          </w:p>
        </w:tc>
      </w:tr>
      <w:tr w:rsidR="00E05937" w:rsidRPr="00E05937" w:rsidTr="00E05937">
        <w:trPr>
          <w:trHeight w:val="138"/>
        </w:trPr>
        <w:tc>
          <w:tcPr>
            <w:tcW w:w="286" w:type="pct"/>
            <w:vMerge/>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
        </w:tc>
        <w:tc>
          <w:tcPr>
            <w:tcW w:w="848" w:type="pct"/>
            <w:vMerge/>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
        </w:tc>
        <w:tc>
          <w:tcPr>
            <w:tcW w:w="374" w:type="pct"/>
            <w:vMerge/>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01 00 00 00 00 0000 000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01 05 00 00 00 0000 000</w:t>
            </w:r>
          </w:p>
        </w:tc>
        <w:tc>
          <w:tcPr>
            <w:tcW w:w="3492" w:type="pct"/>
            <w:gridSpan w:val="2"/>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01 05 00 00 00 0000 500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Увеличение остатков средств бюджетов</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-5117</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01 05 02 00 00 0000 500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-5117</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01 05 02 01 00 0000 510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-5117</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01 05 02 01 10 0000 510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-5117</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01 05 00 00 00 0000 600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Уменьшение остатков средств бюджетов</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5112</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01 05 02 00 00 0000 600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5112</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01 05 02 01 00 0000 610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5112</w:t>
            </w:r>
          </w:p>
        </w:tc>
      </w:tr>
      <w:tr w:rsidR="00E05937" w:rsidRPr="00E05937" w:rsidTr="00E05937">
        <w:trPr>
          <w:trHeight w:val="20"/>
        </w:trPr>
        <w:tc>
          <w:tcPr>
            <w:tcW w:w="28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848"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01 05 02 01 10 0000 610</w:t>
            </w:r>
          </w:p>
        </w:tc>
        <w:tc>
          <w:tcPr>
            <w:tcW w:w="3479"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37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5112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CA7CA2">
        <w:rPr>
          <w:rFonts w:ascii="Times New Roman" w:eastAsia="Calibri" w:hAnsi="Times New Roman" w:cs="Times New Roman"/>
          <w:i/>
          <w:sz w:val="12"/>
          <w:szCs w:val="12"/>
        </w:rPr>
        <w:t>33</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Кандабулак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3"/>
        <w:gridCol w:w="785"/>
        <w:gridCol w:w="1345"/>
      </w:tblGrid>
      <w:tr w:rsidR="00E05937" w:rsidRPr="00E05937" w:rsidTr="00E05937">
        <w:trPr>
          <w:trHeight w:val="20"/>
        </w:trPr>
        <w:tc>
          <w:tcPr>
            <w:tcW w:w="358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Наименование</w:t>
            </w:r>
          </w:p>
        </w:tc>
        <w:tc>
          <w:tcPr>
            <w:tcW w:w="52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Численность (чел.)</w:t>
            </w:r>
          </w:p>
        </w:tc>
        <w:tc>
          <w:tcPr>
            <w:tcW w:w="8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Расходы на денежное содержание (тыс.рублей)</w:t>
            </w:r>
          </w:p>
        </w:tc>
      </w:tr>
      <w:tr w:rsidR="00E05937" w:rsidRPr="00E05937" w:rsidTr="00E05937">
        <w:trPr>
          <w:trHeight w:val="20"/>
        </w:trPr>
        <w:tc>
          <w:tcPr>
            <w:tcW w:w="358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lastRenderedPageBreak/>
              <w:t>Муниципальные служащие органов местного самоуправления</w:t>
            </w:r>
          </w:p>
        </w:tc>
        <w:tc>
          <w:tcPr>
            <w:tcW w:w="52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3</w:t>
            </w:r>
          </w:p>
        </w:tc>
        <w:tc>
          <w:tcPr>
            <w:tcW w:w="8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1016,0</w:t>
            </w:r>
          </w:p>
        </w:tc>
      </w:tr>
      <w:tr w:rsidR="00E05937" w:rsidRPr="00E05937" w:rsidTr="00E05937">
        <w:trPr>
          <w:trHeight w:val="20"/>
        </w:trPr>
        <w:tc>
          <w:tcPr>
            <w:tcW w:w="358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w:t>
            </w:r>
          </w:p>
        </w:tc>
        <w:tc>
          <w:tcPr>
            <w:tcW w:w="8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594,0</w:t>
            </w:r>
          </w:p>
        </w:tc>
      </w:tr>
      <w:tr w:rsidR="00E05937" w:rsidRPr="00E05937" w:rsidTr="00E05937">
        <w:trPr>
          <w:trHeight w:val="20"/>
        </w:trPr>
        <w:tc>
          <w:tcPr>
            <w:tcW w:w="358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ИТОГО:</w:t>
            </w:r>
          </w:p>
        </w:tc>
        <w:tc>
          <w:tcPr>
            <w:tcW w:w="522"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4</w:t>
            </w:r>
          </w:p>
        </w:tc>
        <w:tc>
          <w:tcPr>
            <w:tcW w:w="894"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1610,0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CA7CA2" w:rsidRPr="00CA7CA2">
        <w:rPr>
          <w:rFonts w:ascii="Times New Roman" w:eastAsia="Calibri" w:hAnsi="Times New Roman" w:cs="Times New Roman"/>
          <w:i/>
          <w:sz w:val="12"/>
          <w:szCs w:val="12"/>
        </w:rPr>
        <w:t>Кандабулак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CA7CA2"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05937"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ОТЧЕТ</w:t>
      </w:r>
    </w:p>
    <w:p w:rsid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об использовании средств дорожного фонда сельского поселения Кандабулак</w:t>
      </w:r>
    </w:p>
    <w:p w:rsidR="00E05937" w:rsidRPr="00E05937" w:rsidRDefault="00E05937" w:rsidP="00E05937">
      <w:pPr>
        <w:tabs>
          <w:tab w:val="left" w:pos="284"/>
          <w:tab w:val="left" w:pos="3828"/>
        </w:tabs>
        <w:spacing w:after="0" w:line="240" w:lineRule="auto"/>
        <w:jc w:val="center"/>
        <w:rPr>
          <w:rFonts w:ascii="Times New Roman" w:eastAsia="Calibri" w:hAnsi="Times New Roman" w:cs="Times New Roman"/>
          <w:sz w:val="12"/>
          <w:szCs w:val="12"/>
        </w:rPr>
      </w:pPr>
      <w:r w:rsidRPr="00E05937">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E05937">
        <w:rPr>
          <w:rFonts w:ascii="Times New Roman" w:eastAsia="Calibri" w:hAnsi="Times New Roman" w:cs="Times New Roman"/>
          <w:b/>
          <w:sz w:val="12"/>
          <w:szCs w:val="12"/>
        </w:rPr>
        <w:t>за девять месяцев 2024 года</w:t>
      </w:r>
    </w:p>
    <w:p w:rsidR="0010251F"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r w:rsidRPr="00E05937">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123"/>
        <w:gridCol w:w="1131"/>
        <w:gridCol w:w="442"/>
        <w:gridCol w:w="834"/>
        <w:gridCol w:w="709"/>
        <w:gridCol w:w="671"/>
        <w:gridCol w:w="613"/>
      </w:tblGrid>
      <w:tr w:rsidR="00E05937" w:rsidRPr="00E05937" w:rsidTr="00E05937">
        <w:trPr>
          <w:trHeight w:val="20"/>
        </w:trPr>
        <w:tc>
          <w:tcPr>
            <w:tcW w:w="4593" w:type="pct"/>
            <w:gridSpan w:val="6"/>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821</w:t>
            </w:r>
          </w:p>
        </w:tc>
      </w:tr>
      <w:tr w:rsidR="00E05937" w:rsidRPr="00E05937" w:rsidTr="00E05937">
        <w:trPr>
          <w:trHeight w:val="20"/>
        </w:trPr>
        <w:tc>
          <w:tcPr>
            <w:tcW w:w="4593" w:type="pct"/>
            <w:gridSpan w:val="6"/>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Поступления дорожного фонда</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Наименование показателя</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Код дохода</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Годовой прогноз</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roofErr w:type="spellStart"/>
            <w:r w:rsidRPr="00E05937">
              <w:rPr>
                <w:rFonts w:ascii="Times New Roman" w:eastAsia="Calibri" w:hAnsi="Times New Roman" w:cs="Times New Roman"/>
                <w:sz w:val="12"/>
                <w:szCs w:val="12"/>
              </w:rPr>
              <w:t>И</w:t>
            </w:r>
            <w:proofErr w:type="gramStart"/>
            <w:r w:rsidRPr="00E05937">
              <w:rPr>
                <w:rFonts w:ascii="Times New Roman" w:eastAsia="Calibri" w:hAnsi="Times New Roman" w:cs="Times New Roman"/>
                <w:sz w:val="12"/>
                <w:szCs w:val="12"/>
              </w:rPr>
              <w:t>c</w:t>
            </w:r>
            <w:proofErr w:type="gramEnd"/>
            <w:r w:rsidRPr="00E05937">
              <w:rPr>
                <w:rFonts w:ascii="Times New Roman" w:eastAsia="Calibri" w:hAnsi="Times New Roman" w:cs="Times New Roman"/>
                <w:sz w:val="12"/>
                <w:szCs w:val="12"/>
              </w:rPr>
              <w:t>полнено</w:t>
            </w:r>
            <w:proofErr w:type="spellEnd"/>
            <w:r w:rsidRPr="00E05937">
              <w:rPr>
                <w:rFonts w:ascii="Times New Roman" w:eastAsia="Calibri" w:hAnsi="Times New Roman" w:cs="Times New Roman"/>
                <w:sz w:val="12"/>
                <w:szCs w:val="12"/>
              </w:rPr>
              <w:t xml:space="preserve"> за девять месяцев 2024 года</w:t>
            </w:r>
          </w:p>
        </w:tc>
        <w:tc>
          <w:tcPr>
            <w:tcW w:w="471"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Процент исполнения</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bCs/>
                <w:iCs/>
                <w:sz w:val="12"/>
                <w:szCs w:val="12"/>
              </w:rPr>
            </w:pPr>
            <w:r w:rsidRPr="00E05937">
              <w:rPr>
                <w:rFonts w:ascii="Times New Roman" w:eastAsia="Calibri" w:hAnsi="Times New Roman" w:cs="Times New Roman"/>
                <w:bCs/>
                <w:iCs/>
                <w:sz w:val="12"/>
                <w:szCs w:val="12"/>
              </w:rPr>
              <w:t>Поступления, всего</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10000000000000000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1 324</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898</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68</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Доходы, всего</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10000000000000000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1 324</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898</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68</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В том числе:</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iCs/>
                <w:sz w:val="12"/>
                <w:szCs w:val="12"/>
              </w:rPr>
            </w:pPr>
            <w:r w:rsidRPr="00E05937">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11611064010000140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iCs/>
                <w:sz w:val="12"/>
                <w:szCs w:val="12"/>
              </w:rPr>
            </w:pPr>
            <w:r w:rsidRPr="00E05937">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10302000010000110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1 324</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898</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68</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iCs/>
                <w:sz w:val="12"/>
                <w:szCs w:val="12"/>
              </w:rPr>
            </w:pPr>
            <w:r w:rsidRPr="00E05937">
              <w:rPr>
                <w:rFonts w:ascii="Times New Roman" w:eastAsia="Calibri" w:hAnsi="Times New Roman" w:cs="Times New Roman"/>
                <w:iCs/>
                <w:sz w:val="12"/>
                <w:szCs w:val="12"/>
              </w:rPr>
              <w:t xml:space="preserve">безвозмездные поступления от </w:t>
            </w:r>
            <w:r w:rsidR="00BE1502" w:rsidRPr="00E05937">
              <w:rPr>
                <w:rFonts w:ascii="Times New Roman" w:eastAsia="Calibri" w:hAnsi="Times New Roman" w:cs="Times New Roman"/>
                <w:iCs/>
                <w:sz w:val="12"/>
                <w:szCs w:val="12"/>
              </w:rPr>
              <w:t>физических</w:t>
            </w:r>
            <w:r w:rsidRPr="00E05937">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20700000000000150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iCs/>
                <w:sz w:val="12"/>
                <w:szCs w:val="12"/>
              </w:rPr>
            </w:pPr>
            <w:r w:rsidRPr="00E05937">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20200000000000150</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4593" w:type="pct"/>
            <w:gridSpan w:val="6"/>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2. Выбытия дорожного фонда</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752"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29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554"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71"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3676" w:type="pct"/>
            <w:gridSpan w:val="4"/>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Утверждено</w:t>
            </w:r>
          </w:p>
        </w:tc>
        <w:tc>
          <w:tcPr>
            <w:tcW w:w="445" w:type="pct"/>
            <w:vMerge w:val="restar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roofErr w:type="spellStart"/>
            <w:r w:rsidRPr="00E05937">
              <w:rPr>
                <w:rFonts w:ascii="Times New Roman" w:eastAsia="Calibri" w:hAnsi="Times New Roman" w:cs="Times New Roman"/>
                <w:sz w:val="12"/>
                <w:szCs w:val="12"/>
              </w:rPr>
              <w:t>И</w:t>
            </w:r>
            <w:proofErr w:type="gramStart"/>
            <w:r w:rsidRPr="00E05937">
              <w:rPr>
                <w:rFonts w:ascii="Times New Roman" w:eastAsia="Calibri" w:hAnsi="Times New Roman" w:cs="Times New Roman"/>
                <w:sz w:val="12"/>
                <w:szCs w:val="12"/>
              </w:rPr>
              <w:t>c</w:t>
            </w:r>
            <w:proofErr w:type="gramEnd"/>
            <w:r w:rsidRPr="00E05937">
              <w:rPr>
                <w:rFonts w:ascii="Times New Roman" w:eastAsia="Calibri" w:hAnsi="Times New Roman" w:cs="Times New Roman"/>
                <w:sz w:val="12"/>
                <w:szCs w:val="12"/>
              </w:rPr>
              <w:t>полнено</w:t>
            </w:r>
            <w:proofErr w:type="spellEnd"/>
            <w:r w:rsidRPr="00E05937">
              <w:rPr>
                <w:rFonts w:ascii="Times New Roman" w:eastAsia="Calibri" w:hAnsi="Times New Roman" w:cs="Times New Roman"/>
                <w:sz w:val="12"/>
                <w:szCs w:val="12"/>
              </w:rPr>
              <w:t xml:space="preserve"> за 2024 год</w:t>
            </w:r>
          </w:p>
        </w:tc>
        <w:tc>
          <w:tcPr>
            <w:tcW w:w="407" w:type="pct"/>
            <w:vMerge w:val="restar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Процент исполнения</w:t>
            </w: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xml:space="preserve">ГРБС </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roofErr w:type="spellStart"/>
            <w:r w:rsidRPr="00E05937">
              <w:rPr>
                <w:rFonts w:ascii="Times New Roman" w:eastAsia="Calibri" w:hAnsi="Times New Roman" w:cs="Times New Roman"/>
                <w:sz w:val="12"/>
                <w:szCs w:val="12"/>
              </w:rPr>
              <w:t>РзПР</w:t>
            </w:r>
            <w:proofErr w:type="spellEnd"/>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ЦСР</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ВР</w:t>
            </w:r>
          </w:p>
        </w:tc>
        <w:tc>
          <w:tcPr>
            <w:tcW w:w="471" w:type="pct"/>
            <w:vMerge/>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45" w:type="pct"/>
            <w:vMerge/>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c>
          <w:tcPr>
            <w:tcW w:w="407" w:type="pct"/>
            <w:vMerge/>
            <w:hideMark/>
          </w:tcPr>
          <w:p w:rsidR="00E05937" w:rsidRPr="00E05937" w:rsidRDefault="00E05937" w:rsidP="00E05937">
            <w:pPr>
              <w:tabs>
                <w:tab w:val="left" w:pos="284"/>
                <w:tab w:val="left" w:pos="3828"/>
              </w:tabs>
              <w:rPr>
                <w:rFonts w:ascii="Times New Roman" w:eastAsia="Calibri" w:hAnsi="Times New Roman" w:cs="Times New Roman"/>
                <w:sz w:val="12"/>
                <w:szCs w:val="12"/>
              </w:rPr>
            </w:pP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539</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0409</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00 0 00 00000</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000</w:t>
            </w:r>
          </w:p>
        </w:tc>
        <w:tc>
          <w:tcPr>
            <w:tcW w:w="471" w:type="pct"/>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1 324</w:t>
            </w:r>
          </w:p>
        </w:tc>
        <w:tc>
          <w:tcPr>
            <w:tcW w:w="445"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1 359</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63</w:t>
            </w:r>
          </w:p>
        </w:tc>
      </w:tr>
      <w:tr w:rsidR="00E05937" w:rsidRPr="00E05937" w:rsidTr="00E05937">
        <w:trPr>
          <w:trHeight w:val="20"/>
        </w:trPr>
        <w:tc>
          <w:tcPr>
            <w:tcW w:w="2076"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Расходы, всего</w:t>
            </w:r>
          </w:p>
        </w:tc>
        <w:tc>
          <w:tcPr>
            <w:tcW w:w="752"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29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554"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 </w:t>
            </w:r>
          </w:p>
        </w:tc>
        <w:tc>
          <w:tcPr>
            <w:tcW w:w="471"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1 324</w:t>
            </w:r>
          </w:p>
        </w:tc>
        <w:tc>
          <w:tcPr>
            <w:tcW w:w="445" w:type="pct"/>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1 359</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sz w:val="12"/>
                <w:szCs w:val="12"/>
              </w:rPr>
            </w:pPr>
            <w:r w:rsidRPr="00E05937">
              <w:rPr>
                <w:rFonts w:ascii="Times New Roman" w:eastAsia="Calibri" w:hAnsi="Times New Roman" w:cs="Times New Roman"/>
                <w:sz w:val="12"/>
                <w:szCs w:val="12"/>
              </w:rPr>
              <w:t> </w:t>
            </w:r>
          </w:p>
        </w:tc>
      </w:tr>
      <w:tr w:rsidR="00E05937" w:rsidRPr="00E05937" w:rsidTr="00E05937">
        <w:trPr>
          <w:trHeight w:val="20"/>
        </w:trPr>
        <w:tc>
          <w:tcPr>
            <w:tcW w:w="4593" w:type="pct"/>
            <w:gridSpan w:val="6"/>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Остаток неиспользованных средств на 30.09.2023</w:t>
            </w:r>
          </w:p>
        </w:tc>
        <w:tc>
          <w:tcPr>
            <w:tcW w:w="407" w:type="pct"/>
            <w:noWrap/>
            <w:hideMark/>
          </w:tcPr>
          <w:p w:rsidR="00E05937" w:rsidRPr="00E05937" w:rsidRDefault="00E05937" w:rsidP="00E05937">
            <w:pPr>
              <w:tabs>
                <w:tab w:val="left" w:pos="284"/>
                <w:tab w:val="left" w:pos="3828"/>
              </w:tabs>
              <w:rPr>
                <w:rFonts w:ascii="Times New Roman" w:eastAsia="Calibri" w:hAnsi="Times New Roman" w:cs="Times New Roman"/>
                <w:bCs/>
                <w:sz w:val="12"/>
                <w:szCs w:val="12"/>
              </w:rPr>
            </w:pPr>
            <w:r w:rsidRPr="00E05937">
              <w:rPr>
                <w:rFonts w:ascii="Times New Roman" w:eastAsia="Calibri" w:hAnsi="Times New Roman" w:cs="Times New Roman"/>
                <w:bCs/>
                <w:sz w:val="12"/>
                <w:szCs w:val="12"/>
              </w:rPr>
              <w:t>361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tabs>
          <w:tab w:val="left" w:pos="284"/>
          <w:tab w:val="left" w:pos="3828"/>
        </w:tabs>
        <w:spacing w:after="0" w:line="240" w:lineRule="auto"/>
        <w:jc w:val="center"/>
        <w:rPr>
          <w:rFonts w:ascii="Times New Roman" w:eastAsia="Calibri" w:hAnsi="Times New Roman" w:cs="Times New Roman"/>
          <w:b/>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КРАСНОСЕЛЬСКОЕ</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E05937">
        <w:rPr>
          <w:rFonts w:ascii="Times New Roman" w:eastAsia="Calibri" w:hAnsi="Times New Roman" w:cs="Times New Roman"/>
          <w:sz w:val="12"/>
          <w:szCs w:val="12"/>
        </w:rPr>
        <w:t xml:space="preserve">                             №41</w:t>
      </w:r>
    </w:p>
    <w:p w:rsidR="00E05937" w:rsidRPr="00E05937" w:rsidRDefault="00E05937" w:rsidP="00E05937">
      <w:pPr>
        <w:tabs>
          <w:tab w:val="left" w:pos="284"/>
          <w:tab w:val="left" w:pos="3828"/>
        </w:tabs>
        <w:spacing w:after="0" w:line="240" w:lineRule="auto"/>
        <w:jc w:val="center"/>
        <w:rPr>
          <w:rFonts w:ascii="Times New Roman" w:eastAsia="Calibri" w:hAnsi="Times New Roman" w:cs="Times New Roman"/>
          <w:b/>
          <w:sz w:val="12"/>
          <w:szCs w:val="12"/>
        </w:rPr>
      </w:pPr>
      <w:r w:rsidRPr="00E05937">
        <w:rPr>
          <w:rFonts w:ascii="Times New Roman" w:eastAsia="Calibri" w:hAnsi="Times New Roman" w:cs="Times New Roman"/>
          <w:b/>
          <w:sz w:val="12"/>
          <w:szCs w:val="12"/>
        </w:rPr>
        <w:t>Об исполнении бюджета сельского поселения Красносельское за девять месяцев 2024 года</w:t>
      </w:r>
    </w:p>
    <w:p w:rsidR="00E05937" w:rsidRPr="00E05937" w:rsidRDefault="00E05937" w:rsidP="00E05937">
      <w:pPr>
        <w:tabs>
          <w:tab w:val="left" w:pos="284"/>
          <w:tab w:val="left" w:pos="3828"/>
        </w:tabs>
        <w:spacing w:after="0" w:line="240" w:lineRule="auto"/>
        <w:jc w:val="both"/>
        <w:rPr>
          <w:rFonts w:ascii="Times New Roman" w:eastAsia="Calibri" w:hAnsi="Times New Roman" w:cs="Times New Roman"/>
          <w:sz w:val="12"/>
          <w:szCs w:val="12"/>
        </w:rPr>
      </w:pP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Красносельское</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b/>
          <w:sz w:val="12"/>
          <w:szCs w:val="12"/>
        </w:rPr>
        <w:t>ПОСТАНОВЛЯЕТ</w:t>
      </w:r>
      <w:r w:rsidRPr="00E05937">
        <w:rPr>
          <w:rFonts w:ascii="Times New Roman" w:eastAsia="Calibri" w:hAnsi="Times New Roman" w:cs="Times New Roman"/>
          <w:sz w:val="12"/>
          <w:szCs w:val="12"/>
        </w:rPr>
        <w:t>:</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Утвердить исполнение бюджета сельского поселения Красносельское за девять месяцев 2024 года по доходам в сумме 4 344 тыс. рублей и по расходам в сумме 4 571 тыс. рублей с превышением расходов над доходами в сумме 227 тыс. рублей.</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Утвердить ведомственную структуру расходов бюджета сельского поселения Красносельское муниципального района Сергиевский Самарской области за девять месяцев 2024 года в соответствии с приложением 2.</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E05937">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E05937">
        <w:rPr>
          <w:rFonts w:ascii="Times New Roman" w:eastAsia="Calibri" w:hAnsi="Times New Roman" w:cs="Times New Roman"/>
          <w:sz w:val="12"/>
          <w:szCs w:val="12"/>
        </w:rPr>
        <w:t xml:space="preserve"> Красносельское муниципального района Сергиевский Самарской области за девять месяцев 2024 года в соответствии с приложением 3.</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Красносельское за девять месяцев 2024 года по кодам </w:t>
      </w:r>
      <w:proofErr w:type="gramStart"/>
      <w:r w:rsidRPr="00E05937">
        <w:rPr>
          <w:rFonts w:ascii="Times New Roman" w:eastAsia="Calibri" w:hAnsi="Times New Roman" w:cs="Times New Roman"/>
          <w:sz w:val="12"/>
          <w:szCs w:val="12"/>
        </w:rPr>
        <w:t>классификации источников финансирования дефицитов бюджетов</w:t>
      </w:r>
      <w:proofErr w:type="gramEnd"/>
      <w:r w:rsidRPr="00E05937">
        <w:rPr>
          <w:rFonts w:ascii="Times New Roman" w:eastAsia="Calibri" w:hAnsi="Times New Roman" w:cs="Times New Roman"/>
          <w:sz w:val="12"/>
          <w:szCs w:val="12"/>
        </w:rPr>
        <w:t xml:space="preserve"> в соответствии с приложением 4.</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Утвердить отчет об использовании средств дорожного фонда сельского поселения Красносельское муниципального района Сергиевский в соответствии с приложением 6</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lastRenderedPageBreak/>
        <w:t>8.</w:t>
      </w:r>
      <w:r>
        <w:rPr>
          <w:rFonts w:ascii="Times New Roman" w:eastAsia="Calibri" w:hAnsi="Times New Roman" w:cs="Times New Roman"/>
          <w:sz w:val="12"/>
          <w:szCs w:val="12"/>
        </w:rPr>
        <w:t xml:space="preserve"> </w:t>
      </w:r>
      <w:r w:rsidRPr="00E05937">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E05937" w:rsidRPr="00E05937" w:rsidRDefault="00E05937" w:rsidP="00E05937">
      <w:pPr>
        <w:tabs>
          <w:tab w:val="left" w:pos="284"/>
          <w:tab w:val="left" w:pos="3828"/>
        </w:tabs>
        <w:spacing w:after="0" w:line="240" w:lineRule="auto"/>
        <w:ind w:firstLine="284"/>
        <w:jc w:val="both"/>
        <w:rPr>
          <w:rFonts w:ascii="Times New Roman" w:eastAsia="Calibri" w:hAnsi="Times New Roman" w:cs="Times New Roman"/>
          <w:sz w:val="12"/>
          <w:szCs w:val="12"/>
        </w:rPr>
      </w:pPr>
      <w:r w:rsidRPr="00E05937">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E05937">
        <w:rPr>
          <w:rFonts w:ascii="Times New Roman" w:eastAsia="Calibri" w:hAnsi="Times New Roman" w:cs="Times New Roman"/>
          <w:sz w:val="12"/>
          <w:szCs w:val="12"/>
        </w:rPr>
        <w:t>Контроль за</w:t>
      </w:r>
      <w:proofErr w:type="gramEnd"/>
      <w:r w:rsidRPr="00E05937">
        <w:rPr>
          <w:rFonts w:ascii="Times New Roman" w:eastAsia="Calibri" w:hAnsi="Times New Roman" w:cs="Times New Roman"/>
          <w:sz w:val="12"/>
          <w:szCs w:val="12"/>
        </w:rPr>
        <w:t xml:space="preserve"> исполнением настоящего постановления оставляю за собой.</w:t>
      </w:r>
    </w:p>
    <w:p w:rsidR="00BE1502" w:rsidRDefault="00BE1502" w:rsidP="00E05937">
      <w:pPr>
        <w:tabs>
          <w:tab w:val="left" w:pos="284"/>
          <w:tab w:val="left" w:pos="3828"/>
        </w:tabs>
        <w:spacing w:after="0" w:line="240" w:lineRule="auto"/>
        <w:jc w:val="right"/>
        <w:rPr>
          <w:rFonts w:ascii="Times New Roman" w:eastAsia="Calibri" w:hAnsi="Times New Roman" w:cs="Times New Roman"/>
          <w:sz w:val="12"/>
          <w:szCs w:val="12"/>
        </w:rPr>
      </w:pPr>
    </w:p>
    <w:p w:rsidR="00E05937" w:rsidRPr="00E05937"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r w:rsidRPr="00E05937">
        <w:rPr>
          <w:rFonts w:ascii="Times New Roman" w:eastAsia="Calibri" w:hAnsi="Times New Roman" w:cs="Times New Roman"/>
          <w:sz w:val="12"/>
          <w:szCs w:val="12"/>
        </w:rPr>
        <w:t>Глава сельского поселения Красносельское</w:t>
      </w:r>
    </w:p>
    <w:p w:rsidR="00E05937"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r w:rsidRPr="00E05937">
        <w:rPr>
          <w:rFonts w:ascii="Times New Roman" w:eastAsia="Calibri" w:hAnsi="Times New Roman" w:cs="Times New Roman"/>
          <w:sz w:val="12"/>
          <w:szCs w:val="12"/>
        </w:rPr>
        <w:t>муниципального района Сергиевский</w:t>
      </w:r>
    </w:p>
    <w:p w:rsidR="0010251F" w:rsidRDefault="00E05937" w:rsidP="00E0593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05937">
        <w:rPr>
          <w:rFonts w:ascii="Times New Roman" w:eastAsia="Calibri" w:hAnsi="Times New Roman" w:cs="Times New Roman"/>
          <w:sz w:val="12"/>
          <w:szCs w:val="12"/>
        </w:rPr>
        <w:t>Н.В.Вершков</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E05937">
        <w:rPr>
          <w:rFonts w:ascii="Times New Roman" w:eastAsia="Calibri" w:hAnsi="Times New Roman" w:cs="Times New Roman"/>
          <w:i/>
          <w:sz w:val="12"/>
          <w:szCs w:val="12"/>
        </w:rPr>
        <w:t>1</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BE1502" w:rsidRDefault="00BE1502" w:rsidP="00076C1A">
      <w:pPr>
        <w:tabs>
          <w:tab w:val="left" w:pos="284"/>
          <w:tab w:val="left" w:pos="3828"/>
        </w:tabs>
        <w:spacing w:after="0" w:line="240" w:lineRule="auto"/>
        <w:jc w:val="center"/>
        <w:rPr>
          <w:rFonts w:ascii="Times New Roman" w:eastAsia="Calibri" w:hAnsi="Times New Roman" w:cs="Times New Roman"/>
          <w:b/>
          <w:sz w:val="12"/>
          <w:szCs w:val="12"/>
        </w:rPr>
      </w:pPr>
    </w:p>
    <w:p w:rsidR="00076C1A"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ДОХОДЫ</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местного бюджета сельского поселения Красносельское за 9 месяцев 2024 года</w:t>
      </w:r>
    </w:p>
    <w:p w:rsidR="0010251F"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bCs/>
                <w:sz w:val="10"/>
                <w:szCs w:val="10"/>
              </w:rPr>
            </w:pPr>
            <w:r w:rsidRPr="00076C1A">
              <w:rPr>
                <w:rFonts w:ascii="Times New Roman" w:eastAsia="Calibri" w:hAnsi="Times New Roman" w:cs="Times New Roman"/>
                <w:bCs/>
                <w:sz w:val="10"/>
                <w:szCs w:val="10"/>
              </w:rPr>
              <w:t>Код главного администратора</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bCs/>
                <w:sz w:val="10"/>
                <w:szCs w:val="10"/>
              </w:rPr>
            </w:pPr>
            <w:r w:rsidRPr="00076C1A">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Наименование показателя</w:t>
            </w:r>
          </w:p>
        </w:tc>
        <w:tc>
          <w:tcPr>
            <w:tcW w:w="380" w:type="pct"/>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Исполнено (тыс. руб.)</w:t>
            </w:r>
          </w:p>
        </w:tc>
      </w:tr>
      <w:tr w:rsidR="00E05937" w:rsidRPr="00E05937" w:rsidTr="00076C1A">
        <w:trPr>
          <w:trHeight w:val="20"/>
        </w:trPr>
        <w:tc>
          <w:tcPr>
            <w:tcW w:w="4620" w:type="pct"/>
            <w:gridSpan w:val="3"/>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1 632</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1 01 02010 01 1000 110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566</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1 01 02030 01 1000 110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proofErr w:type="gramStart"/>
            <w:r w:rsidRPr="00076C1A">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1 03 02231 01 0000 110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208</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1 03 02241 01 0000 110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1 03 02251 01 0000 110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218</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1 03 02261 01 0000 110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-27</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1 06 01030 10 1000 110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45</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1 06 06033 10 1000 110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556</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182</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1 06 06043 10 1000 110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61</w:t>
            </w:r>
          </w:p>
        </w:tc>
      </w:tr>
      <w:tr w:rsidR="00E05937" w:rsidRPr="00E05937" w:rsidTr="00076C1A">
        <w:trPr>
          <w:trHeight w:val="20"/>
        </w:trPr>
        <w:tc>
          <w:tcPr>
            <w:tcW w:w="4620" w:type="pct"/>
            <w:gridSpan w:val="3"/>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     Администрация сельского поселения Красносельское муниципального района Сергиевский Самарской области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2 622</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2 02 16001 10 0000 150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877</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2 02 35118 10 0000 150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104</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2 02 49999 10 0000 150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1 618</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2 02 49999 10 0002 150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Иные МБТ бюджетам поселений на возмещение </w:t>
            </w:r>
            <w:r w:rsidR="00076C1A" w:rsidRPr="00076C1A">
              <w:rPr>
                <w:rFonts w:ascii="Times New Roman" w:eastAsia="Calibri" w:hAnsi="Times New Roman" w:cs="Times New Roman"/>
                <w:sz w:val="12"/>
                <w:szCs w:val="12"/>
              </w:rPr>
              <w:t>командировочных</w:t>
            </w:r>
            <w:r w:rsidRPr="00076C1A">
              <w:rPr>
                <w:rFonts w:ascii="Times New Roman" w:eastAsia="Calibri" w:hAnsi="Times New Roman" w:cs="Times New Roman"/>
                <w:sz w:val="12"/>
                <w:szCs w:val="12"/>
              </w:rPr>
              <w:t xml:space="preserve"> расходов глав, участвовавших во Всероссийском муниципальном форуме "Малая родина-сила России"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23</w:t>
            </w:r>
          </w:p>
        </w:tc>
      </w:tr>
      <w:tr w:rsidR="00E05937" w:rsidRPr="00E05937" w:rsidTr="00076C1A">
        <w:trPr>
          <w:trHeight w:val="20"/>
        </w:trPr>
        <w:tc>
          <w:tcPr>
            <w:tcW w:w="4620" w:type="pct"/>
            <w:gridSpan w:val="3"/>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90</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608</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1 11 05035 10 0000 120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27</w:t>
            </w:r>
          </w:p>
        </w:tc>
      </w:tr>
      <w:tr w:rsidR="00E05937" w:rsidRPr="00E05937" w:rsidTr="00076C1A">
        <w:trPr>
          <w:trHeight w:val="20"/>
        </w:trPr>
        <w:tc>
          <w:tcPr>
            <w:tcW w:w="286"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608</w:t>
            </w:r>
          </w:p>
        </w:tc>
        <w:tc>
          <w:tcPr>
            <w:tcW w:w="84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1 11 09045 10 0003 120</w:t>
            </w:r>
          </w:p>
        </w:tc>
        <w:tc>
          <w:tcPr>
            <w:tcW w:w="3487" w:type="pct"/>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63</w:t>
            </w:r>
          </w:p>
        </w:tc>
      </w:tr>
      <w:tr w:rsidR="00E05937" w:rsidRPr="00E05937" w:rsidTr="00076C1A">
        <w:trPr>
          <w:trHeight w:val="20"/>
        </w:trPr>
        <w:tc>
          <w:tcPr>
            <w:tcW w:w="286" w:type="pct"/>
            <w:noWrap/>
            <w:hideMark/>
          </w:tcPr>
          <w:p w:rsidR="00E05937"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Всего доходов</w:t>
            </w:r>
          </w:p>
        </w:tc>
        <w:tc>
          <w:tcPr>
            <w:tcW w:w="847"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487"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0" w:type="pct"/>
            <w:noWrap/>
            <w:hideMark/>
          </w:tcPr>
          <w:p w:rsidR="00E05937" w:rsidRPr="00076C1A" w:rsidRDefault="00E05937"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4 344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05937"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Ведомственная структура расходов бюджета сельского поселения Красносельское</w:t>
      </w:r>
    </w:p>
    <w:p w:rsidR="0010251F"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076C1A"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r w:rsidRPr="00076C1A">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967"/>
        <w:gridCol w:w="283"/>
        <w:gridCol w:w="142"/>
        <w:gridCol w:w="142"/>
        <w:gridCol w:w="141"/>
        <w:gridCol w:w="142"/>
        <w:gridCol w:w="142"/>
        <w:gridCol w:w="425"/>
        <w:gridCol w:w="284"/>
        <w:gridCol w:w="283"/>
        <w:gridCol w:w="572"/>
      </w:tblGrid>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Код главы</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roofErr w:type="spellStart"/>
            <w:r w:rsidRPr="00076C1A">
              <w:rPr>
                <w:rFonts w:ascii="Times New Roman" w:eastAsia="Calibri" w:hAnsi="Times New Roman" w:cs="Times New Roman"/>
                <w:bCs/>
                <w:sz w:val="12"/>
                <w:szCs w:val="12"/>
              </w:rPr>
              <w:t>Рз</w:t>
            </w:r>
            <w:proofErr w:type="spellEnd"/>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roofErr w:type="gramStart"/>
            <w:r w:rsidRPr="00076C1A">
              <w:rPr>
                <w:rFonts w:ascii="Times New Roman" w:eastAsia="Calibri" w:hAnsi="Times New Roman" w:cs="Times New Roman"/>
                <w:bCs/>
                <w:sz w:val="12"/>
                <w:szCs w:val="12"/>
              </w:rPr>
              <w:t>ПР</w:t>
            </w:r>
            <w:proofErr w:type="gramEnd"/>
          </w:p>
        </w:tc>
        <w:tc>
          <w:tcPr>
            <w:tcW w:w="850" w:type="dxa"/>
            <w:gridSpan w:val="4"/>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ЦСР</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ВР</w:t>
            </w:r>
          </w:p>
        </w:tc>
        <w:tc>
          <w:tcPr>
            <w:tcW w:w="283"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Исполнено</w:t>
            </w:r>
          </w:p>
        </w:tc>
        <w:tc>
          <w:tcPr>
            <w:tcW w:w="572" w:type="dxa"/>
            <w:hideMark/>
          </w:tcPr>
          <w:p w:rsidR="00076C1A" w:rsidRPr="00076C1A" w:rsidRDefault="00076C1A" w:rsidP="00076C1A">
            <w:pPr>
              <w:tabs>
                <w:tab w:val="left" w:pos="284"/>
                <w:tab w:val="left" w:pos="3828"/>
              </w:tabs>
              <w:rPr>
                <w:rFonts w:ascii="Times New Roman" w:eastAsia="Calibri" w:hAnsi="Times New Roman" w:cs="Times New Roman"/>
                <w:bCs/>
                <w:sz w:val="10"/>
                <w:szCs w:val="10"/>
              </w:rPr>
            </w:pPr>
            <w:r w:rsidRPr="00076C1A">
              <w:rPr>
                <w:rFonts w:ascii="Times New Roman" w:eastAsia="Calibri" w:hAnsi="Times New Roman" w:cs="Times New Roman"/>
                <w:bCs/>
                <w:sz w:val="10"/>
                <w:szCs w:val="10"/>
              </w:rPr>
              <w:t xml:space="preserve">в </w:t>
            </w:r>
            <w:proofErr w:type="spellStart"/>
            <w:r w:rsidRPr="00076C1A">
              <w:rPr>
                <w:rFonts w:ascii="Times New Roman" w:eastAsia="Calibri" w:hAnsi="Times New Roman" w:cs="Times New Roman"/>
                <w:bCs/>
                <w:sz w:val="10"/>
                <w:szCs w:val="10"/>
              </w:rPr>
              <w:t>т.ч</w:t>
            </w:r>
            <w:proofErr w:type="spellEnd"/>
            <w:r w:rsidRPr="00076C1A">
              <w:rPr>
                <w:rFonts w:ascii="Times New Roman" w:eastAsia="Calibri" w:hAnsi="Times New Roman" w:cs="Times New Roman"/>
                <w:bCs/>
                <w:sz w:val="10"/>
                <w:szCs w:val="10"/>
              </w:rPr>
              <w:t>. за счет безвозмездных поступлений</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845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24</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845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24</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02</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120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845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1 240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1 225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120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1 117</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87</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Уплата налогов, сборов и иных платежей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850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15</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06</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Другие общегосударственные вопросы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197</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156</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133</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23</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076C1A">
              <w:rPr>
                <w:rFonts w:ascii="Times New Roman" w:eastAsia="Calibri" w:hAnsi="Times New Roman" w:cs="Times New Roman"/>
                <w:bCs/>
                <w:sz w:val="12"/>
                <w:szCs w:val="12"/>
              </w:rPr>
              <w:t>о(</w:t>
            </w:r>
            <w:proofErr w:type="gramEnd"/>
            <w:r w:rsidRPr="00076C1A">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46</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46</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02</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120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392</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41</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392</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03</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41</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381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Уплата налогов, сборов и иных платежей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03</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41</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850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Дорожное хозяйство (дорожные фонды)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09</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687</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09</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43</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687</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09</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43</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178</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09</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43</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509</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Жилищное хозяйство</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100</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Благоустройство</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774</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774</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05</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03</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39</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774</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149</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149</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06</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05</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39</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149</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lastRenderedPageBreak/>
              <w:t>Молодежная политика</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44</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07</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44</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Культура</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08</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54</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08</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44</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54</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08</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44</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Иные межбюджетные трансферты</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08</w:t>
            </w:r>
          </w:p>
        </w:tc>
        <w:tc>
          <w:tcPr>
            <w:tcW w:w="142" w:type="dxa"/>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44</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00000</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540</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23</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r>
      <w:tr w:rsidR="00076C1A" w:rsidRPr="00076C1A" w:rsidTr="00076C1A">
        <w:trPr>
          <w:trHeight w:val="20"/>
        </w:trPr>
        <w:tc>
          <w:tcPr>
            <w:tcW w:w="4967"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Итого</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1"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25" w:type="dxa"/>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284"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283"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4 571</w:t>
            </w:r>
          </w:p>
        </w:tc>
        <w:tc>
          <w:tcPr>
            <w:tcW w:w="572" w:type="dxa"/>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124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05937"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классификации </w:t>
      </w:r>
    </w:p>
    <w:p w:rsidR="0010251F"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расходов бюджета сельского поселения Красносельское муниципального района Сергиевский Самарской области</w:t>
      </w:r>
    </w:p>
    <w:p w:rsidR="00076C1A"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r w:rsidRPr="00076C1A">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Наименование показателя</w:t>
            </w:r>
          </w:p>
        </w:tc>
        <w:tc>
          <w:tcPr>
            <w:tcW w:w="18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roofErr w:type="spellStart"/>
            <w:r w:rsidRPr="00076C1A">
              <w:rPr>
                <w:rFonts w:ascii="Times New Roman" w:eastAsia="Calibri" w:hAnsi="Times New Roman" w:cs="Times New Roman"/>
                <w:bCs/>
                <w:sz w:val="12"/>
                <w:szCs w:val="12"/>
              </w:rPr>
              <w:t>Рз</w:t>
            </w:r>
            <w:proofErr w:type="spellEnd"/>
          </w:p>
        </w:tc>
        <w:tc>
          <w:tcPr>
            <w:tcW w:w="14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roofErr w:type="gramStart"/>
            <w:r w:rsidRPr="00076C1A">
              <w:rPr>
                <w:rFonts w:ascii="Times New Roman" w:eastAsia="Calibri" w:hAnsi="Times New Roman" w:cs="Times New Roman"/>
                <w:bCs/>
                <w:sz w:val="12"/>
                <w:szCs w:val="12"/>
              </w:rPr>
              <w:t>ПР</w:t>
            </w:r>
            <w:proofErr w:type="gramEnd"/>
          </w:p>
        </w:tc>
        <w:tc>
          <w:tcPr>
            <w:tcW w:w="383"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Исполнено</w:t>
            </w:r>
          </w:p>
        </w:tc>
        <w:tc>
          <w:tcPr>
            <w:tcW w:w="605"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xml:space="preserve">в </w:t>
            </w:r>
            <w:proofErr w:type="spellStart"/>
            <w:r w:rsidRPr="00076C1A">
              <w:rPr>
                <w:rFonts w:ascii="Times New Roman" w:eastAsia="Calibri" w:hAnsi="Times New Roman" w:cs="Times New Roman"/>
                <w:bCs/>
                <w:sz w:val="12"/>
                <w:szCs w:val="12"/>
              </w:rPr>
              <w:t>т.ч</w:t>
            </w:r>
            <w:proofErr w:type="spellEnd"/>
            <w:r w:rsidRPr="00076C1A">
              <w:rPr>
                <w:rFonts w:ascii="Times New Roman" w:eastAsia="Calibri" w:hAnsi="Times New Roman" w:cs="Times New Roman"/>
                <w:bCs/>
                <w:sz w:val="12"/>
                <w:szCs w:val="12"/>
              </w:rPr>
              <w:t>. за счет безвозмездных поступлений</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Общегосударственные вопросы</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2 313</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24</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845</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24</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1 240</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31</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Другие общегосударственные вопросы</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13</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197</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Национальная оборона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Мобилизационная и вневойсковая подготовка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02</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392</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392</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Национальная экономика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687</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Дорожное хозяйство (дорожные фонды)</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04</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09</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687</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Жилищно-коммунальное хозяйство</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874</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Жилищное хозяйство</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100</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Благоустройство</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03</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774</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Охрана окружающей среды</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149</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06</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05</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149</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Образование</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Молодежная политика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07</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Культура и кинематография</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08</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54</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Культура</w:t>
            </w:r>
          </w:p>
        </w:tc>
        <w:tc>
          <w:tcPr>
            <w:tcW w:w="188"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08</w:t>
            </w:r>
          </w:p>
        </w:tc>
        <w:tc>
          <w:tcPr>
            <w:tcW w:w="14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54</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w:t>
            </w:r>
          </w:p>
        </w:tc>
      </w:tr>
      <w:tr w:rsidR="00076C1A" w:rsidRPr="00076C1A" w:rsidTr="00076C1A">
        <w:trPr>
          <w:trHeight w:val="20"/>
        </w:trPr>
        <w:tc>
          <w:tcPr>
            <w:tcW w:w="367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Итого</w:t>
            </w:r>
          </w:p>
        </w:tc>
        <w:tc>
          <w:tcPr>
            <w:tcW w:w="18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14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8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4 571</w:t>
            </w:r>
          </w:p>
        </w:tc>
        <w:tc>
          <w:tcPr>
            <w:tcW w:w="605"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124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05937"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Источники внутреннего финансирования дефицита бюджета сельского поселения Красносельское</w:t>
      </w:r>
    </w:p>
    <w:p w:rsidR="0010251F"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 xml:space="preserve"> за 9 месяцев 2024 года по кодам </w:t>
      </w:r>
      <w:proofErr w:type="gramStart"/>
      <w:r w:rsidRPr="00076C1A">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076C1A" w:rsidRPr="00076C1A" w:rsidTr="00076C1A">
        <w:trPr>
          <w:trHeight w:val="138"/>
        </w:trPr>
        <w:tc>
          <w:tcPr>
            <w:tcW w:w="286" w:type="pct"/>
            <w:vMerge w:val="restart"/>
            <w:hideMark/>
          </w:tcPr>
          <w:p w:rsidR="00076C1A" w:rsidRPr="00076C1A" w:rsidRDefault="00076C1A" w:rsidP="00076C1A">
            <w:pPr>
              <w:tabs>
                <w:tab w:val="left" w:pos="284"/>
                <w:tab w:val="left" w:pos="3828"/>
              </w:tabs>
              <w:rPr>
                <w:rFonts w:ascii="Times New Roman" w:eastAsia="Calibri" w:hAnsi="Times New Roman" w:cs="Times New Roman"/>
                <w:bCs/>
                <w:sz w:val="10"/>
                <w:szCs w:val="10"/>
              </w:rPr>
            </w:pPr>
            <w:r w:rsidRPr="00076C1A">
              <w:rPr>
                <w:rFonts w:ascii="Times New Roman" w:eastAsia="Calibri" w:hAnsi="Times New Roman" w:cs="Times New Roman"/>
                <w:bCs/>
                <w:sz w:val="10"/>
                <w:szCs w:val="10"/>
              </w:rPr>
              <w:t>Код главного администратора</w:t>
            </w:r>
          </w:p>
        </w:tc>
        <w:tc>
          <w:tcPr>
            <w:tcW w:w="848" w:type="pct"/>
            <w:vMerge w:val="restar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xml:space="preserve">Код </w:t>
            </w:r>
          </w:p>
        </w:tc>
        <w:tc>
          <w:tcPr>
            <w:tcW w:w="3492" w:type="pct"/>
            <w:gridSpan w:val="2"/>
            <w:vMerge w:val="restar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Сумма,    тыс. рублей</w:t>
            </w:r>
          </w:p>
        </w:tc>
      </w:tr>
      <w:tr w:rsidR="00076C1A" w:rsidRPr="00076C1A" w:rsidTr="00076C1A">
        <w:trPr>
          <w:trHeight w:val="138"/>
        </w:trPr>
        <w:tc>
          <w:tcPr>
            <w:tcW w:w="286" w:type="pct"/>
            <w:vMerge/>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
        </w:tc>
        <w:tc>
          <w:tcPr>
            <w:tcW w:w="848" w:type="pct"/>
            <w:vMerge/>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
        </w:tc>
        <w:tc>
          <w:tcPr>
            <w:tcW w:w="374" w:type="pct"/>
            <w:vMerge/>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01 00 00 00 00 0000 000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227</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01 05 00 00 00 0000 000</w:t>
            </w:r>
          </w:p>
        </w:tc>
        <w:tc>
          <w:tcPr>
            <w:tcW w:w="3492" w:type="pct"/>
            <w:gridSpan w:val="2"/>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227</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01 05 00 00 00 0000 500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Увеличение остатков средств бюджетов</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-4344</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01 05 02 00 00 0000 500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-4344</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01 05 02 01 00 0000 510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-4344</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01 05 02 01 10 0000 510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-4344</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01 05 00 00 00 0000 600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Уменьшение остатков средств бюджетов</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4571</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01 05 02 00 00 0000 600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4571</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01 05 02 01 00 0000 610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4571</w:t>
            </w:r>
          </w:p>
        </w:tc>
      </w:tr>
      <w:tr w:rsidR="00076C1A" w:rsidRPr="00076C1A" w:rsidTr="00076C1A">
        <w:trPr>
          <w:trHeight w:val="20"/>
        </w:trPr>
        <w:tc>
          <w:tcPr>
            <w:tcW w:w="28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848"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01 05 02 01 10 0000 610</w:t>
            </w:r>
          </w:p>
        </w:tc>
        <w:tc>
          <w:tcPr>
            <w:tcW w:w="3479"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4571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05937"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lastRenderedPageBreak/>
        <w:t xml:space="preserve">Сведения о численности муниципальных служащих органов местного самоуправления, </w:t>
      </w:r>
    </w:p>
    <w:p w:rsidR="0010251F"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Красносельское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3"/>
        <w:gridCol w:w="785"/>
        <w:gridCol w:w="1345"/>
      </w:tblGrid>
      <w:tr w:rsidR="00076C1A" w:rsidRPr="00076C1A" w:rsidTr="00076C1A">
        <w:trPr>
          <w:trHeight w:val="20"/>
        </w:trPr>
        <w:tc>
          <w:tcPr>
            <w:tcW w:w="358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Наименование</w:t>
            </w:r>
          </w:p>
        </w:tc>
        <w:tc>
          <w:tcPr>
            <w:tcW w:w="522"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Численность (чел.)</w:t>
            </w:r>
          </w:p>
        </w:tc>
        <w:tc>
          <w:tcPr>
            <w:tcW w:w="89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Расходы на денежное содержание (тыс.рублей)</w:t>
            </w:r>
          </w:p>
        </w:tc>
      </w:tr>
      <w:tr w:rsidR="00076C1A" w:rsidRPr="00076C1A" w:rsidTr="00076C1A">
        <w:trPr>
          <w:trHeight w:val="20"/>
        </w:trPr>
        <w:tc>
          <w:tcPr>
            <w:tcW w:w="358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Муниципальные служащие органов местного самоуправления</w:t>
            </w:r>
          </w:p>
        </w:tc>
        <w:tc>
          <w:tcPr>
            <w:tcW w:w="522"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3</w:t>
            </w:r>
          </w:p>
        </w:tc>
        <w:tc>
          <w:tcPr>
            <w:tcW w:w="89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947,0</w:t>
            </w:r>
          </w:p>
        </w:tc>
      </w:tr>
      <w:tr w:rsidR="00076C1A" w:rsidRPr="00076C1A" w:rsidTr="00076C1A">
        <w:trPr>
          <w:trHeight w:val="20"/>
        </w:trPr>
        <w:tc>
          <w:tcPr>
            <w:tcW w:w="358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2"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w:t>
            </w:r>
          </w:p>
        </w:tc>
        <w:tc>
          <w:tcPr>
            <w:tcW w:w="89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638,0</w:t>
            </w:r>
          </w:p>
        </w:tc>
      </w:tr>
      <w:tr w:rsidR="00076C1A" w:rsidRPr="00076C1A" w:rsidTr="00076C1A">
        <w:trPr>
          <w:trHeight w:val="20"/>
        </w:trPr>
        <w:tc>
          <w:tcPr>
            <w:tcW w:w="358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ИТОГО:</w:t>
            </w:r>
          </w:p>
        </w:tc>
        <w:tc>
          <w:tcPr>
            <w:tcW w:w="522"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w:t>
            </w:r>
          </w:p>
        </w:tc>
        <w:tc>
          <w:tcPr>
            <w:tcW w:w="894"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1585,0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05937" w:rsidRPr="00E05937">
        <w:rPr>
          <w:rFonts w:ascii="Times New Roman" w:eastAsia="Calibri" w:hAnsi="Times New Roman" w:cs="Times New Roman"/>
          <w:i/>
          <w:sz w:val="12"/>
          <w:szCs w:val="12"/>
        </w:rPr>
        <w:t>Красносельское</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05937"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076C1A" w:rsidRP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ОТЧЕТ</w:t>
      </w:r>
    </w:p>
    <w:p w:rsidR="00076C1A" w:rsidRDefault="00076C1A" w:rsidP="00076C1A">
      <w:pPr>
        <w:tabs>
          <w:tab w:val="left" w:pos="284"/>
          <w:tab w:val="left" w:pos="3828"/>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об использовании средств дорожного фонда сельского поселения Красносельское</w:t>
      </w:r>
    </w:p>
    <w:p w:rsidR="00076C1A" w:rsidRPr="00076C1A" w:rsidRDefault="00076C1A" w:rsidP="00076C1A">
      <w:pPr>
        <w:tabs>
          <w:tab w:val="left" w:pos="284"/>
          <w:tab w:val="left" w:pos="3828"/>
        </w:tabs>
        <w:spacing w:after="0" w:line="240" w:lineRule="auto"/>
        <w:jc w:val="center"/>
        <w:rPr>
          <w:rFonts w:ascii="Times New Roman" w:eastAsia="Calibri" w:hAnsi="Times New Roman" w:cs="Times New Roman"/>
          <w:sz w:val="12"/>
          <w:szCs w:val="12"/>
        </w:rPr>
      </w:pPr>
      <w:r w:rsidRPr="00076C1A">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076C1A">
        <w:rPr>
          <w:rFonts w:ascii="Times New Roman" w:eastAsia="Calibri" w:hAnsi="Times New Roman" w:cs="Times New Roman"/>
          <w:b/>
          <w:sz w:val="12"/>
          <w:szCs w:val="12"/>
        </w:rPr>
        <w:t>за девять месяцев 2024 года</w:t>
      </w:r>
    </w:p>
    <w:p w:rsidR="0010251F"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r w:rsidRPr="00076C1A">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225"/>
        <w:gridCol w:w="1030"/>
        <w:gridCol w:w="566"/>
        <w:gridCol w:w="709"/>
        <w:gridCol w:w="709"/>
        <w:gridCol w:w="671"/>
        <w:gridCol w:w="613"/>
      </w:tblGrid>
      <w:tr w:rsidR="00076C1A" w:rsidRPr="00076C1A" w:rsidTr="00076C1A">
        <w:trPr>
          <w:trHeight w:val="20"/>
        </w:trPr>
        <w:tc>
          <w:tcPr>
            <w:tcW w:w="4593" w:type="pct"/>
            <w:gridSpan w:val="6"/>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445</w:t>
            </w:r>
          </w:p>
        </w:tc>
      </w:tr>
      <w:tr w:rsidR="00076C1A" w:rsidRPr="00076C1A" w:rsidTr="00076C1A">
        <w:trPr>
          <w:trHeight w:val="20"/>
        </w:trPr>
        <w:tc>
          <w:tcPr>
            <w:tcW w:w="4593" w:type="pct"/>
            <w:gridSpan w:val="6"/>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 Поступления дорожного фонда</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Наименование показателя</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Код дохода</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Годовой прогноз</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roofErr w:type="spellStart"/>
            <w:r w:rsidRPr="00076C1A">
              <w:rPr>
                <w:rFonts w:ascii="Times New Roman" w:eastAsia="Calibri" w:hAnsi="Times New Roman" w:cs="Times New Roman"/>
                <w:sz w:val="12"/>
                <w:szCs w:val="12"/>
              </w:rPr>
              <w:t>И</w:t>
            </w:r>
            <w:proofErr w:type="gramStart"/>
            <w:r w:rsidRPr="00076C1A">
              <w:rPr>
                <w:rFonts w:ascii="Times New Roman" w:eastAsia="Calibri" w:hAnsi="Times New Roman" w:cs="Times New Roman"/>
                <w:sz w:val="12"/>
                <w:szCs w:val="12"/>
              </w:rPr>
              <w:t>c</w:t>
            </w:r>
            <w:proofErr w:type="gramEnd"/>
            <w:r w:rsidRPr="00076C1A">
              <w:rPr>
                <w:rFonts w:ascii="Times New Roman" w:eastAsia="Calibri" w:hAnsi="Times New Roman" w:cs="Times New Roman"/>
                <w:sz w:val="12"/>
                <w:szCs w:val="12"/>
              </w:rPr>
              <w:t>полнено</w:t>
            </w:r>
            <w:proofErr w:type="spellEnd"/>
            <w:r w:rsidRPr="00076C1A">
              <w:rPr>
                <w:rFonts w:ascii="Times New Roman" w:eastAsia="Calibri" w:hAnsi="Times New Roman" w:cs="Times New Roman"/>
                <w:sz w:val="12"/>
                <w:szCs w:val="12"/>
              </w:rPr>
              <w:t xml:space="preserve"> за 2024 года</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Процент исполнения</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bCs/>
                <w:iCs/>
                <w:sz w:val="12"/>
                <w:szCs w:val="12"/>
              </w:rPr>
            </w:pPr>
            <w:r w:rsidRPr="00076C1A">
              <w:rPr>
                <w:rFonts w:ascii="Times New Roman" w:eastAsia="Calibri" w:hAnsi="Times New Roman" w:cs="Times New Roman"/>
                <w:bCs/>
                <w:iCs/>
                <w:sz w:val="12"/>
                <w:szCs w:val="12"/>
              </w:rPr>
              <w:t>Поступления, всего</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10000000000000000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590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400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68</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Доходы, всего</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10000000000000000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590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400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68</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В том числе:</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iCs/>
                <w:sz w:val="12"/>
                <w:szCs w:val="12"/>
              </w:rPr>
            </w:pPr>
            <w:r w:rsidRPr="00076C1A">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11611064010000140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iCs/>
                <w:sz w:val="12"/>
                <w:szCs w:val="12"/>
              </w:rPr>
            </w:pPr>
            <w:r w:rsidRPr="00076C1A">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10302000010000110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590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400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68</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iCs/>
                <w:sz w:val="12"/>
                <w:szCs w:val="12"/>
              </w:rPr>
            </w:pPr>
            <w:r w:rsidRPr="00076C1A">
              <w:rPr>
                <w:rFonts w:ascii="Times New Roman" w:eastAsia="Calibri" w:hAnsi="Times New Roman" w:cs="Times New Roman"/>
                <w:iCs/>
                <w:sz w:val="12"/>
                <w:szCs w:val="12"/>
              </w:rPr>
              <w:t xml:space="preserve">безвозмездные поступления от </w:t>
            </w:r>
            <w:r w:rsidR="00BE1502" w:rsidRPr="00076C1A">
              <w:rPr>
                <w:rFonts w:ascii="Times New Roman" w:eastAsia="Calibri" w:hAnsi="Times New Roman" w:cs="Times New Roman"/>
                <w:iCs/>
                <w:sz w:val="12"/>
                <w:szCs w:val="12"/>
              </w:rPr>
              <w:t>физических</w:t>
            </w:r>
            <w:r w:rsidRPr="00076C1A">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20700000000000150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iCs/>
                <w:sz w:val="12"/>
                <w:szCs w:val="12"/>
              </w:rPr>
            </w:pPr>
            <w:r w:rsidRPr="00076C1A">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20200000000000150</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4593" w:type="pct"/>
            <w:gridSpan w:val="6"/>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2. Выбытия дорожного фонда</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68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376"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71"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3676" w:type="pct"/>
            <w:gridSpan w:val="4"/>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Утверждено</w:t>
            </w:r>
          </w:p>
        </w:tc>
        <w:tc>
          <w:tcPr>
            <w:tcW w:w="445" w:type="pct"/>
            <w:vMerge w:val="restar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roofErr w:type="spellStart"/>
            <w:r w:rsidRPr="00076C1A">
              <w:rPr>
                <w:rFonts w:ascii="Times New Roman" w:eastAsia="Calibri" w:hAnsi="Times New Roman" w:cs="Times New Roman"/>
                <w:sz w:val="12"/>
                <w:szCs w:val="12"/>
              </w:rPr>
              <w:t>И</w:t>
            </w:r>
            <w:proofErr w:type="gramStart"/>
            <w:r w:rsidRPr="00076C1A">
              <w:rPr>
                <w:rFonts w:ascii="Times New Roman" w:eastAsia="Calibri" w:hAnsi="Times New Roman" w:cs="Times New Roman"/>
                <w:sz w:val="12"/>
                <w:szCs w:val="12"/>
              </w:rPr>
              <w:t>c</w:t>
            </w:r>
            <w:proofErr w:type="gramEnd"/>
            <w:r w:rsidRPr="00076C1A">
              <w:rPr>
                <w:rFonts w:ascii="Times New Roman" w:eastAsia="Calibri" w:hAnsi="Times New Roman" w:cs="Times New Roman"/>
                <w:sz w:val="12"/>
                <w:szCs w:val="12"/>
              </w:rPr>
              <w:t>полнено</w:t>
            </w:r>
            <w:proofErr w:type="spellEnd"/>
            <w:r w:rsidRPr="00076C1A">
              <w:rPr>
                <w:rFonts w:ascii="Times New Roman" w:eastAsia="Calibri" w:hAnsi="Times New Roman" w:cs="Times New Roman"/>
                <w:sz w:val="12"/>
                <w:szCs w:val="12"/>
              </w:rPr>
              <w:t xml:space="preserve"> за 2024 год</w:t>
            </w:r>
          </w:p>
        </w:tc>
        <w:tc>
          <w:tcPr>
            <w:tcW w:w="407" w:type="pct"/>
            <w:vMerge w:val="restar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Процент исполнения</w:t>
            </w: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xml:space="preserve">ГРБС </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roofErr w:type="spellStart"/>
            <w:r w:rsidRPr="00076C1A">
              <w:rPr>
                <w:rFonts w:ascii="Times New Roman" w:eastAsia="Calibri" w:hAnsi="Times New Roman" w:cs="Times New Roman"/>
                <w:sz w:val="12"/>
                <w:szCs w:val="12"/>
              </w:rPr>
              <w:t>РзПР</w:t>
            </w:r>
            <w:proofErr w:type="spellEnd"/>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ЦСР</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ВР</w:t>
            </w:r>
          </w:p>
        </w:tc>
        <w:tc>
          <w:tcPr>
            <w:tcW w:w="471" w:type="pct"/>
            <w:vMerge/>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45" w:type="pct"/>
            <w:vMerge/>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c>
          <w:tcPr>
            <w:tcW w:w="407" w:type="pct"/>
            <w:vMerge/>
            <w:hideMark/>
          </w:tcPr>
          <w:p w:rsidR="00076C1A" w:rsidRPr="00076C1A" w:rsidRDefault="00076C1A" w:rsidP="00076C1A">
            <w:pPr>
              <w:tabs>
                <w:tab w:val="left" w:pos="284"/>
                <w:tab w:val="left" w:pos="3828"/>
              </w:tabs>
              <w:rPr>
                <w:rFonts w:ascii="Times New Roman" w:eastAsia="Calibri" w:hAnsi="Times New Roman" w:cs="Times New Roman"/>
                <w:sz w:val="12"/>
                <w:szCs w:val="12"/>
              </w:rPr>
            </w:pP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427</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0409</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00 0 00 00000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000</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590</w:t>
            </w:r>
          </w:p>
        </w:tc>
        <w:tc>
          <w:tcPr>
            <w:tcW w:w="445"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688</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66</w:t>
            </w:r>
          </w:p>
        </w:tc>
      </w:tr>
      <w:tr w:rsidR="00076C1A" w:rsidRPr="00076C1A" w:rsidTr="00076C1A">
        <w:trPr>
          <w:trHeight w:val="20"/>
        </w:trPr>
        <w:tc>
          <w:tcPr>
            <w:tcW w:w="2144"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Расходы, всего</w:t>
            </w:r>
          </w:p>
        </w:tc>
        <w:tc>
          <w:tcPr>
            <w:tcW w:w="685"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376"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 </w:t>
            </w:r>
          </w:p>
        </w:tc>
        <w:tc>
          <w:tcPr>
            <w:tcW w:w="471"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590</w:t>
            </w:r>
          </w:p>
        </w:tc>
        <w:tc>
          <w:tcPr>
            <w:tcW w:w="445" w:type="pct"/>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688</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sz w:val="12"/>
                <w:szCs w:val="12"/>
              </w:rPr>
            </w:pPr>
            <w:r w:rsidRPr="00076C1A">
              <w:rPr>
                <w:rFonts w:ascii="Times New Roman" w:eastAsia="Calibri" w:hAnsi="Times New Roman" w:cs="Times New Roman"/>
                <w:sz w:val="12"/>
                <w:szCs w:val="12"/>
              </w:rPr>
              <w:t> </w:t>
            </w:r>
          </w:p>
        </w:tc>
      </w:tr>
      <w:tr w:rsidR="00076C1A" w:rsidRPr="00076C1A" w:rsidTr="00076C1A">
        <w:trPr>
          <w:trHeight w:val="20"/>
        </w:trPr>
        <w:tc>
          <w:tcPr>
            <w:tcW w:w="4593" w:type="pct"/>
            <w:gridSpan w:val="6"/>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076C1A" w:rsidRPr="00076C1A" w:rsidRDefault="00076C1A" w:rsidP="00076C1A">
            <w:pPr>
              <w:tabs>
                <w:tab w:val="left" w:pos="284"/>
                <w:tab w:val="left" w:pos="3828"/>
              </w:tabs>
              <w:rPr>
                <w:rFonts w:ascii="Times New Roman" w:eastAsia="Calibri" w:hAnsi="Times New Roman" w:cs="Times New Roman"/>
                <w:bCs/>
                <w:sz w:val="12"/>
                <w:szCs w:val="12"/>
              </w:rPr>
            </w:pPr>
            <w:r w:rsidRPr="00076C1A">
              <w:rPr>
                <w:rFonts w:ascii="Times New Roman" w:eastAsia="Calibri" w:hAnsi="Times New Roman" w:cs="Times New Roman"/>
                <w:bCs/>
                <w:sz w:val="12"/>
                <w:szCs w:val="12"/>
              </w:rPr>
              <w:t>157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КУТУЗОВСКИЙ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076C1A" w:rsidRDefault="0010251F" w:rsidP="00076C1A">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076C1A">
        <w:rPr>
          <w:rFonts w:ascii="Times New Roman" w:eastAsia="Calibri" w:hAnsi="Times New Roman" w:cs="Times New Roman"/>
          <w:sz w:val="12"/>
          <w:szCs w:val="12"/>
        </w:rPr>
        <w:t xml:space="preserve">                             №35</w:t>
      </w:r>
    </w:p>
    <w:p w:rsidR="00076C1A" w:rsidRPr="00076C1A" w:rsidRDefault="00076C1A" w:rsidP="00076C1A">
      <w:pPr>
        <w:tabs>
          <w:tab w:val="left" w:pos="284"/>
        </w:tabs>
        <w:spacing w:after="0" w:line="240" w:lineRule="auto"/>
        <w:jc w:val="center"/>
        <w:rPr>
          <w:rFonts w:ascii="Times New Roman" w:eastAsia="Calibri" w:hAnsi="Times New Roman" w:cs="Times New Roman"/>
          <w:b/>
          <w:sz w:val="12"/>
          <w:szCs w:val="12"/>
        </w:rPr>
      </w:pPr>
      <w:r w:rsidRPr="00076C1A">
        <w:rPr>
          <w:rFonts w:ascii="Times New Roman" w:eastAsia="Calibri" w:hAnsi="Times New Roman" w:cs="Times New Roman"/>
          <w:b/>
          <w:sz w:val="12"/>
          <w:szCs w:val="12"/>
        </w:rPr>
        <w:t>Об исполнении бюджета сельского поселения Кутузовский за девять месяцев 2024 года</w:t>
      </w:r>
    </w:p>
    <w:p w:rsidR="00076C1A" w:rsidRPr="00076C1A" w:rsidRDefault="00076C1A" w:rsidP="00076C1A">
      <w:pPr>
        <w:tabs>
          <w:tab w:val="left" w:pos="284"/>
          <w:tab w:val="left" w:pos="3828"/>
        </w:tabs>
        <w:spacing w:after="0" w:line="240" w:lineRule="auto"/>
        <w:jc w:val="both"/>
        <w:rPr>
          <w:rFonts w:ascii="Times New Roman" w:eastAsia="Calibri" w:hAnsi="Times New Roman" w:cs="Times New Roman"/>
          <w:sz w:val="12"/>
          <w:szCs w:val="12"/>
        </w:rPr>
      </w:pP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Кутузовский</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b/>
          <w:sz w:val="12"/>
          <w:szCs w:val="12"/>
        </w:rPr>
      </w:pPr>
      <w:r w:rsidRPr="00076C1A">
        <w:rPr>
          <w:rFonts w:ascii="Times New Roman" w:eastAsia="Calibri" w:hAnsi="Times New Roman" w:cs="Times New Roman"/>
          <w:b/>
          <w:sz w:val="12"/>
          <w:szCs w:val="12"/>
        </w:rPr>
        <w:t>ПОСТАНОВЛЯЕТ:</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Утвердить исполнение бюджета сельского поселения Кутузовский за девять месяцев  2024 года по доходам в сумме 6 345 тыс. рублей и по расходам в сумме 6 581 тыс. рублей с превышением расходов  над доходами в сумме 236 тыс. рублей.</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Утвердить ведомственную структуру расходов бюджета сельского поселения Кутузовский муниципального района Сергиевский Самарской области за девять месяцев  2024 года в соответствии с приложением 2.</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076C1A">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076C1A">
        <w:rPr>
          <w:rFonts w:ascii="Times New Roman" w:eastAsia="Calibri" w:hAnsi="Times New Roman" w:cs="Times New Roman"/>
          <w:sz w:val="12"/>
          <w:szCs w:val="12"/>
        </w:rPr>
        <w:t xml:space="preserve"> Кутузовский муниципального района Сергиевский Самарской области за девять месяцев  2024 года в соответствии с приложением 3.</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Кутузовский за девять месяцев  2024 года по кодам </w:t>
      </w:r>
      <w:proofErr w:type="gramStart"/>
      <w:r w:rsidRPr="00076C1A">
        <w:rPr>
          <w:rFonts w:ascii="Times New Roman" w:eastAsia="Calibri" w:hAnsi="Times New Roman" w:cs="Times New Roman"/>
          <w:sz w:val="12"/>
          <w:szCs w:val="12"/>
        </w:rPr>
        <w:t>классификации источников финансирования дефицитов бюджетов</w:t>
      </w:r>
      <w:proofErr w:type="gramEnd"/>
      <w:r w:rsidRPr="00076C1A">
        <w:rPr>
          <w:rFonts w:ascii="Times New Roman" w:eastAsia="Calibri" w:hAnsi="Times New Roman" w:cs="Times New Roman"/>
          <w:sz w:val="12"/>
          <w:szCs w:val="12"/>
        </w:rPr>
        <w:t xml:space="preserve"> в соответствии с приложением 4.</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Утвердить отчет об использовании средств дорожного фонда сельского поселения Кутузовский муниципального района Сергиевский в соответствии с приложением 6.</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lastRenderedPageBreak/>
        <w:t>8.</w:t>
      </w:r>
      <w:r>
        <w:rPr>
          <w:rFonts w:ascii="Times New Roman" w:eastAsia="Calibri" w:hAnsi="Times New Roman" w:cs="Times New Roman"/>
          <w:sz w:val="12"/>
          <w:szCs w:val="12"/>
        </w:rPr>
        <w:t xml:space="preserve"> </w:t>
      </w:r>
      <w:r w:rsidRPr="00076C1A">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076C1A" w:rsidRPr="00076C1A" w:rsidRDefault="00076C1A" w:rsidP="00076C1A">
      <w:pPr>
        <w:tabs>
          <w:tab w:val="left" w:pos="284"/>
          <w:tab w:val="left" w:pos="3828"/>
        </w:tabs>
        <w:spacing w:after="0" w:line="240" w:lineRule="auto"/>
        <w:ind w:firstLine="284"/>
        <w:jc w:val="both"/>
        <w:rPr>
          <w:rFonts w:ascii="Times New Roman" w:eastAsia="Calibri" w:hAnsi="Times New Roman" w:cs="Times New Roman"/>
          <w:sz w:val="12"/>
          <w:szCs w:val="12"/>
        </w:rPr>
      </w:pPr>
      <w:r w:rsidRPr="00076C1A">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076C1A">
        <w:rPr>
          <w:rFonts w:ascii="Times New Roman" w:eastAsia="Calibri" w:hAnsi="Times New Roman" w:cs="Times New Roman"/>
          <w:sz w:val="12"/>
          <w:szCs w:val="12"/>
        </w:rPr>
        <w:t>Контроль за</w:t>
      </w:r>
      <w:proofErr w:type="gramEnd"/>
      <w:r w:rsidRPr="00076C1A">
        <w:rPr>
          <w:rFonts w:ascii="Times New Roman" w:eastAsia="Calibri" w:hAnsi="Times New Roman" w:cs="Times New Roman"/>
          <w:sz w:val="12"/>
          <w:szCs w:val="12"/>
        </w:rPr>
        <w:t xml:space="preserve"> исполнением настоящего постановления оставляю за собой.</w:t>
      </w:r>
    </w:p>
    <w:p w:rsidR="00076C1A" w:rsidRPr="00076C1A"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r w:rsidRPr="00076C1A">
        <w:rPr>
          <w:rFonts w:ascii="Times New Roman" w:eastAsia="Calibri" w:hAnsi="Times New Roman" w:cs="Times New Roman"/>
          <w:sz w:val="12"/>
          <w:szCs w:val="12"/>
        </w:rPr>
        <w:t>Глава сельского поселения Кутузовский</w:t>
      </w:r>
    </w:p>
    <w:p w:rsidR="00076C1A"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r w:rsidRPr="00076C1A">
        <w:rPr>
          <w:rFonts w:ascii="Times New Roman" w:eastAsia="Calibri" w:hAnsi="Times New Roman" w:cs="Times New Roman"/>
          <w:sz w:val="12"/>
          <w:szCs w:val="12"/>
        </w:rPr>
        <w:t>муниципального района Сергиевский</w:t>
      </w:r>
    </w:p>
    <w:p w:rsidR="0010251F" w:rsidRDefault="00076C1A" w:rsidP="00076C1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76C1A">
        <w:rPr>
          <w:rFonts w:ascii="Times New Roman" w:eastAsia="Calibri" w:hAnsi="Times New Roman" w:cs="Times New Roman"/>
          <w:sz w:val="12"/>
          <w:szCs w:val="12"/>
        </w:rPr>
        <w:t>А.В.Сабельникова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E42D4C">
        <w:rPr>
          <w:rFonts w:ascii="Times New Roman" w:eastAsia="Calibri" w:hAnsi="Times New Roman" w:cs="Times New Roman"/>
          <w:i/>
          <w:sz w:val="12"/>
          <w:szCs w:val="12"/>
        </w:rPr>
        <w:t>35</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E42D4C" w:rsidRPr="00E42D4C" w:rsidRDefault="00E42D4C" w:rsidP="00E42D4C">
      <w:pPr>
        <w:tabs>
          <w:tab w:val="left" w:pos="284"/>
          <w:tab w:val="left" w:pos="3828"/>
        </w:tabs>
        <w:spacing w:after="0" w:line="240" w:lineRule="auto"/>
        <w:jc w:val="center"/>
        <w:rPr>
          <w:rFonts w:ascii="Times New Roman" w:eastAsia="Calibri" w:hAnsi="Times New Roman" w:cs="Times New Roman"/>
          <w:b/>
          <w:sz w:val="12"/>
          <w:szCs w:val="12"/>
        </w:rPr>
      </w:pPr>
      <w:r w:rsidRPr="00E42D4C">
        <w:rPr>
          <w:rFonts w:ascii="Times New Roman" w:eastAsia="Calibri" w:hAnsi="Times New Roman" w:cs="Times New Roman"/>
          <w:b/>
          <w:sz w:val="12"/>
          <w:szCs w:val="12"/>
        </w:rPr>
        <w:t>ДОХОДЫ</w:t>
      </w:r>
    </w:p>
    <w:p w:rsidR="00E42D4C" w:rsidRDefault="00E42D4C" w:rsidP="00E42D4C">
      <w:pPr>
        <w:tabs>
          <w:tab w:val="left" w:pos="284"/>
          <w:tab w:val="left" w:pos="3828"/>
        </w:tabs>
        <w:spacing w:after="0" w:line="240" w:lineRule="auto"/>
        <w:jc w:val="center"/>
        <w:rPr>
          <w:rFonts w:ascii="Times New Roman" w:eastAsia="Calibri" w:hAnsi="Times New Roman" w:cs="Times New Roman"/>
          <w:b/>
          <w:sz w:val="12"/>
          <w:szCs w:val="12"/>
        </w:rPr>
      </w:pPr>
      <w:r w:rsidRPr="00E42D4C">
        <w:rPr>
          <w:rFonts w:ascii="Times New Roman" w:eastAsia="Calibri" w:hAnsi="Times New Roman" w:cs="Times New Roman"/>
          <w:b/>
          <w:sz w:val="12"/>
          <w:szCs w:val="12"/>
        </w:rPr>
        <w:t xml:space="preserve">местного бюджета сельского поселения Кутузовский за 9 месяцев 2024 года </w:t>
      </w:r>
    </w:p>
    <w:p w:rsidR="0010251F" w:rsidRPr="00E42D4C" w:rsidRDefault="00E42D4C" w:rsidP="00E42D4C">
      <w:pPr>
        <w:tabs>
          <w:tab w:val="left" w:pos="284"/>
          <w:tab w:val="left" w:pos="3828"/>
        </w:tabs>
        <w:spacing w:after="0" w:line="240" w:lineRule="auto"/>
        <w:jc w:val="center"/>
        <w:rPr>
          <w:rFonts w:ascii="Times New Roman" w:eastAsia="Calibri" w:hAnsi="Times New Roman" w:cs="Times New Roman"/>
          <w:b/>
          <w:sz w:val="12"/>
          <w:szCs w:val="12"/>
        </w:rPr>
      </w:pPr>
      <w:r w:rsidRPr="00E42D4C">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bCs/>
                <w:sz w:val="10"/>
                <w:szCs w:val="10"/>
              </w:rPr>
            </w:pPr>
            <w:r w:rsidRPr="00E42D4C">
              <w:rPr>
                <w:rFonts w:ascii="Times New Roman" w:eastAsia="Calibri" w:hAnsi="Times New Roman" w:cs="Times New Roman"/>
                <w:bCs/>
                <w:sz w:val="10"/>
                <w:szCs w:val="10"/>
              </w:rPr>
              <w:t>Код главного администратора</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bCs/>
                <w:sz w:val="10"/>
                <w:szCs w:val="10"/>
              </w:rPr>
            </w:pPr>
            <w:r w:rsidRPr="00E42D4C">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Наименование показателя</w:t>
            </w:r>
          </w:p>
        </w:tc>
        <w:tc>
          <w:tcPr>
            <w:tcW w:w="380" w:type="pct"/>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Исполнено (тыс. руб.)</w:t>
            </w:r>
          </w:p>
        </w:tc>
      </w:tr>
      <w:tr w:rsidR="00E42D4C" w:rsidRPr="00E42D4C" w:rsidTr="00E42D4C">
        <w:trPr>
          <w:trHeight w:val="20"/>
        </w:trPr>
        <w:tc>
          <w:tcPr>
            <w:tcW w:w="4620" w:type="pct"/>
            <w:gridSpan w:val="3"/>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2 867</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1 01 02010 01 1000 110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1 318</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1 01 02030 01 1000 110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proofErr w:type="gramStart"/>
            <w:r w:rsidRPr="00E42D4C">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6</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1 01 02080 01 1000 110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proofErr w:type="gramStart"/>
            <w:r w:rsidRPr="00E42D4C">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-44</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1 03 02231 01 0000 110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427</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1 03 02241 01 0000 110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1 03 02251 01 0000 110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448</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1 03 02261 01 0000 110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-55</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1 06 01030 10 1000 110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25</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1 06 06033 10 1000 110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719</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182</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1 06 06043 10 1000 110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21</w:t>
            </w:r>
          </w:p>
        </w:tc>
      </w:tr>
      <w:tr w:rsidR="00E42D4C" w:rsidRPr="00E42D4C" w:rsidTr="00E42D4C">
        <w:trPr>
          <w:trHeight w:val="20"/>
        </w:trPr>
        <w:tc>
          <w:tcPr>
            <w:tcW w:w="4620" w:type="pct"/>
            <w:gridSpan w:val="3"/>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     Администрация сельского поселения Кутузовский муниципального района Сергиевский Самарской области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3 231</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1 13 02995 10 0000 130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Прочие доходы от компенсации затрат бюджетов поселений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2 02 16001 10 0000 150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1 439</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2 02 35118 10 0000 150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103</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2 02 49999 10 0000 150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1 662</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2 02 49999 10 0002 150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МБТ бюджетам поселений на возмещение командировочных расходов глав, участвовавших во Всероссийском муниципальном форуме "Малая родина-сила России"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27</w:t>
            </w:r>
          </w:p>
        </w:tc>
      </w:tr>
      <w:tr w:rsidR="00E42D4C" w:rsidRPr="00E42D4C" w:rsidTr="00E42D4C">
        <w:trPr>
          <w:trHeight w:val="20"/>
        </w:trPr>
        <w:tc>
          <w:tcPr>
            <w:tcW w:w="4620" w:type="pct"/>
            <w:gridSpan w:val="3"/>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247</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608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1 11 05035 10 0000 120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53</w:t>
            </w:r>
          </w:p>
        </w:tc>
      </w:tr>
      <w:tr w:rsidR="00E42D4C" w:rsidRPr="00E42D4C" w:rsidTr="00E42D4C">
        <w:trPr>
          <w:trHeight w:val="20"/>
        </w:trPr>
        <w:tc>
          <w:tcPr>
            <w:tcW w:w="286"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608</w:t>
            </w:r>
          </w:p>
        </w:tc>
        <w:tc>
          <w:tcPr>
            <w:tcW w:w="84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1 11 09045 10 0003 120</w:t>
            </w:r>
          </w:p>
        </w:tc>
        <w:tc>
          <w:tcPr>
            <w:tcW w:w="3487" w:type="pct"/>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194</w:t>
            </w:r>
          </w:p>
        </w:tc>
      </w:tr>
      <w:tr w:rsidR="00E42D4C" w:rsidRPr="00E42D4C" w:rsidTr="00E42D4C">
        <w:trPr>
          <w:trHeight w:val="20"/>
        </w:trPr>
        <w:tc>
          <w:tcPr>
            <w:tcW w:w="286"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Всего доходов</w:t>
            </w:r>
          </w:p>
        </w:tc>
        <w:tc>
          <w:tcPr>
            <w:tcW w:w="847"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3487"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380" w:type="pct"/>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6 345</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42D4C"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42D4C" w:rsidRDefault="00E42D4C" w:rsidP="00E42D4C">
      <w:pPr>
        <w:tabs>
          <w:tab w:val="left" w:pos="284"/>
          <w:tab w:val="left" w:pos="3828"/>
        </w:tabs>
        <w:spacing w:after="0" w:line="240" w:lineRule="auto"/>
        <w:jc w:val="center"/>
        <w:rPr>
          <w:rFonts w:ascii="Times New Roman" w:eastAsia="Calibri" w:hAnsi="Times New Roman" w:cs="Times New Roman"/>
          <w:b/>
          <w:sz w:val="12"/>
          <w:szCs w:val="12"/>
        </w:rPr>
      </w:pPr>
      <w:r w:rsidRPr="00E42D4C">
        <w:rPr>
          <w:rFonts w:ascii="Times New Roman" w:eastAsia="Calibri" w:hAnsi="Times New Roman" w:cs="Times New Roman"/>
          <w:b/>
          <w:sz w:val="12"/>
          <w:szCs w:val="12"/>
        </w:rPr>
        <w:t>Ведомственная структура расходов бюджета сельского поселения Кутузовский</w:t>
      </w:r>
    </w:p>
    <w:p w:rsidR="0010251F" w:rsidRPr="00E42D4C" w:rsidRDefault="00E42D4C" w:rsidP="00E42D4C">
      <w:pPr>
        <w:tabs>
          <w:tab w:val="left" w:pos="284"/>
          <w:tab w:val="left" w:pos="3828"/>
        </w:tabs>
        <w:spacing w:after="0" w:line="240" w:lineRule="auto"/>
        <w:jc w:val="center"/>
        <w:rPr>
          <w:rFonts w:ascii="Times New Roman" w:eastAsia="Calibri" w:hAnsi="Times New Roman" w:cs="Times New Roman"/>
          <w:b/>
          <w:sz w:val="12"/>
          <w:szCs w:val="12"/>
        </w:rPr>
      </w:pPr>
      <w:r w:rsidRPr="00E42D4C">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E42D4C" w:rsidRDefault="00E42D4C" w:rsidP="00E42D4C">
      <w:pPr>
        <w:tabs>
          <w:tab w:val="left" w:pos="284"/>
          <w:tab w:val="left" w:pos="3828"/>
        </w:tabs>
        <w:spacing w:after="0" w:line="240" w:lineRule="auto"/>
        <w:jc w:val="right"/>
        <w:rPr>
          <w:rFonts w:ascii="Times New Roman" w:eastAsia="Calibri" w:hAnsi="Times New Roman" w:cs="Times New Roman"/>
          <w:sz w:val="12"/>
          <w:szCs w:val="12"/>
        </w:rPr>
      </w:pPr>
      <w:r w:rsidRPr="00E42D4C">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683"/>
        <w:gridCol w:w="284"/>
        <w:gridCol w:w="141"/>
        <w:gridCol w:w="142"/>
        <w:gridCol w:w="142"/>
        <w:gridCol w:w="142"/>
        <w:gridCol w:w="141"/>
        <w:gridCol w:w="426"/>
        <w:gridCol w:w="283"/>
        <w:gridCol w:w="567"/>
        <w:gridCol w:w="572"/>
      </w:tblGrid>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Код главы</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proofErr w:type="spellStart"/>
            <w:r w:rsidRPr="00E42D4C">
              <w:rPr>
                <w:rFonts w:ascii="Times New Roman" w:eastAsia="Calibri" w:hAnsi="Times New Roman" w:cs="Times New Roman"/>
                <w:bCs/>
                <w:sz w:val="12"/>
                <w:szCs w:val="12"/>
              </w:rPr>
              <w:t>Рз</w:t>
            </w:r>
            <w:proofErr w:type="spellEnd"/>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proofErr w:type="gramStart"/>
            <w:r w:rsidRPr="00E42D4C">
              <w:rPr>
                <w:rFonts w:ascii="Times New Roman" w:eastAsia="Calibri" w:hAnsi="Times New Roman" w:cs="Times New Roman"/>
                <w:bCs/>
                <w:sz w:val="12"/>
                <w:szCs w:val="12"/>
              </w:rPr>
              <w:t>ПР</w:t>
            </w:r>
            <w:proofErr w:type="gramEnd"/>
          </w:p>
        </w:tc>
        <w:tc>
          <w:tcPr>
            <w:tcW w:w="851" w:type="dxa"/>
            <w:gridSpan w:val="4"/>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ЦСР</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ВР</w:t>
            </w:r>
          </w:p>
        </w:tc>
        <w:tc>
          <w:tcPr>
            <w:tcW w:w="567"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Исполнено</w:t>
            </w:r>
          </w:p>
        </w:tc>
        <w:tc>
          <w:tcPr>
            <w:tcW w:w="572" w:type="dxa"/>
            <w:hideMark/>
          </w:tcPr>
          <w:p w:rsidR="00E42D4C" w:rsidRPr="00FE13AD" w:rsidRDefault="00E42D4C" w:rsidP="00E42D4C">
            <w:pPr>
              <w:tabs>
                <w:tab w:val="left" w:pos="284"/>
                <w:tab w:val="left" w:pos="3828"/>
              </w:tabs>
              <w:rPr>
                <w:rFonts w:ascii="Times New Roman" w:eastAsia="Calibri" w:hAnsi="Times New Roman" w:cs="Times New Roman"/>
                <w:bCs/>
                <w:sz w:val="10"/>
                <w:szCs w:val="10"/>
              </w:rPr>
            </w:pPr>
            <w:r w:rsidRPr="00FE13AD">
              <w:rPr>
                <w:rFonts w:ascii="Times New Roman" w:eastAsia="Calibri" w:hAnsi="Times New Roman" w:cs="Times New Roman"/>
                <w:bCs/>
                <w:sz w:val="10"/>
                <w:szCs w:val="10"/>
              </w:rPr>
              <w:t xml:space="preserve">в </w:t>
            </w:r>
            <w:proofErr w:type="spellStart"/>
            <w:r w:rsidRPr="00FE13AD">
              <w:rPr>
                <w:rFonts w:ascii="Times New Roman" w:eastAsia="Calibri" w:hAnsi="Times New Roman" w:cs="Times New Roman"/>
                <w:bCs/>
                <w:sz w:val="10"/>
                <w:szCs w:val="10"/>
              </w:rPr>
              <w:t>т.ч</w:t>
            </w:r>
            <w:proofErr w:type="spellEnd"/>
            <w:r w:rsidRPr="00FE13AD">
              <w:rPr>
                <w:rFonts w:ascii="Times New Roman" w:eastAsia="Calibri" w:hAnsi="Times New Roman" w:cs="Times New Roman"/>
                <w:bCs/>
                <w:sz w:val="10"/>
                <w:szCs w:val="10"/>
              </w:rPr>
              <w:t>. за счет безвозмездных поступлений</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Администрация сельского поселения Кутузовский муниципального района Сергиевский Самарской области</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6 581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123</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02</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821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27</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02</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821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27</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02</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120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821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27</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1 432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1 383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120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1 121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223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35</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Уплата налогов, сборов и иных платежей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850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06</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06</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06</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Обеспечение проведения выборов и референдумов</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Специальные расходы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880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Другие общегосударственные вопросы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364</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253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144</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109</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E42D4C">
              <w:rPr>
                <w:rFonts w:ascii="Times New Roman" w:eastAsia="Calibri" w:hAnsi="Times New Roman" w:cs="Times New Roman"/>
                <w:bCs/>
                <w:sz w:val="12"/>
                <w:szCs w:val="12"/>
              </w:rPr>
              <w:t>о(</w:t>
            </w:r>
            <w:proofErr w:type="gramEnd"/>
            <w:r w:rsidRPr="00E42D4C">
              <w:rPr>
                <w:rFonts w:ascii="Times New Roman" w:eastAsia="Calibri" w:hAnsi="Times New Roman" w:cs="Times New Roman"/>
                <w:bCs/>
                <w:sz w:val="12"/>
                <w:szCs w:val="12"/>
              </w:rPr>
              <w:t>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46</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108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46</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108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Мобилизационная и вневойсковая подготовка</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02</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96</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96</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02</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96</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96</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02</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120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96</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96</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490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490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487</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Уплата налогов, сборов и иных платежей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10</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850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Дорожное хозяйство (дорожные фонды)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04</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1 068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04</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1 068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84</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lastRenderedPageBreak/>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04</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984</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Жилищно-коммунальное хозяйство</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1 892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Благоустройство</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1 892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1 892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1 892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1 891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Уплата налогов, сборов и иных платежей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05</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03</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850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Другие вопросы в области охраны окружающей среды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06</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05</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06</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05</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80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06</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05</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39</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80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Молодежная политика</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07</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07</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12</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Культура</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08</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236</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08</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44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236</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08</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240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38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Иные межбюджетные трансферты</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428</w:t>
            </w:r>
          </w:p>
        </w:tc>
        <w:tc>
          <w:tcPr>
            <w:tcW w:w="141"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08</w:t>
            </w:r>
          </w:p>
        </w:tc>
        <w:tc>
          <w:tcPr>
            <w:tcW w:w="142" w:type="dxa"/>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01</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44</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00000</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540</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198</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0</w:t>
            </w:r>
          </w:p>
        </w:tc>
      </w:tr>
      <w:tr w:rsidR="00E42D4C" w:rsidRPr="00E42D4C" w:rsidTr="00E42D4C">
        <w:trPr>
          <w:trHeight w:val="20"/>
        </w:trPr>
        <w:tc>
          <w:tcPr>
            <w:tcW w:w="46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Итого</w:t>
            </w:r>
          </w:p>
        </w:tc>
        <w:tc>
          <w:tcPr>
            <w:tcW w:w="284"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141"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426" w:type="dxa"/>
            <w:noWrap/>
            <w:hideMark/>
          </w:tcPr>
          <w:p w:rsidR="00E42D4C" w:rsidRPr="00E42D4C" w:rsidRDefault="00E42D4C" w:rsidP="00E42D4C">
            <w:pPr>
              <w:tabs>
                <w:tab w:val="left" w:pos="284"/>
                <w:tab w:val="left" w:pos="3828"/>
              </w:tabs>
              <w:rPr>
                <w:rFonts w:ascii="Times New Roman" w:eastAsia="Calibri" w:hAnsi="Times New Roman" w:cs="Times New Roman"/>
                <w:sz w:val="12"/>
                <w:szCs w:val="12"/>
              </w:rPr>
            </w:pPr>
            <w:r w:rsidRPr="00E42D4C">
              <w:rPr>
                <w:rFonts w:ascii="Times New Roman" w:eastAsia="Calibri" w:hAnsi="Times New Roman" w:cs="Times New Roman"/>
                <w:sz w:val="12"/>
                <w:szCs w:val="12"/>
              </w:rPr>
              <w:t> </w:t>
            </w:r>
          </w:p>
        </w:tc>
        <w:tc>
          <w:tcPr>
            <w:tcW w:w="283"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 </w:t>
            </w:r>
          </w:p>
        </w:tc>
        <w:tc>
          <w:tcPr>
            <w:tcW w:w="567"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6 581,00</w:t>
            </w:r>
          </w:p>
        </w:tc>
        <w:tc>
          <w:tcPr>
            <w:tcW w:w="572" w:type="dxa"/>
            <w:noWrap/>
            <w:hideMark/>
          </w:tcPr>
          <w:p w:rsidR="00E42D4C" w:rsidRPr="00E42D4C" w:rsidRDefault="00E42D4C" w:rsidP="00E42D4C">
            <w:pPr>
              <w:tabs>
                <w:tab w:val="left" w:pos="284"/>
                <w:tab w:val="left" w:pos="3828"/>
              </w:tabs>
              <w:rPr>
                <w:rFonts w:ascii="Times New Roman" w:eastAsia="Calibri" w:hAnsi="Times New Roman" w:cs="Times New Roman"/>
                <w:bCs/>
                <w:sz w:val="12"/>
                <w:szCs w:val="12"/>
              </w:rPr>
            </w:pPr>
            <w:r w:rsidRPr="00E42D4C">
              <w:rPr>
                <w:rFonts w:ascii="Times New Roman" w:eastAsia="Calibri" w:hAnsi="Times New Roman" w:cs="Times New Roman"/>
                <w:bCs/>
                <w:sz w:val="12"/>
                <w:szCs w:val="12"/>
              </w:rPr>
              <w:t>123,00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42D4C"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 классификации</w:t>
      </w:r>
    </w:p>
    <w:p w:rsidR="0010251F"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 xml:space="preserve"> расходов бюджета сельского поселения Кутузовский муниципального района Сергиевский Самарской области</w:t>
      </w:r>
    </w:p>
    <w:p w:rsidR="0010251F"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r w:rsidRPr="00FE13AD">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Наименование показателя</w:t>
            </w:r>
          </w:p>
        </w:tc>
        <w:tc>
          <w:tcPr>
            <w:tcW w:w="188"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roofErr w:type="spellStart"/>
            <w:r w:rsidRPr="00FE13AD">
              <w:rPr>
                <w:rFonts w:ascii="Times New Roman" w:eastAsia="Calibri" w:hAnsi="Times New Roman" w:cs="Times New Roman"/>
                <w:bCs/>
                <w:sz w:val="12"/>
                <w:szCs w:val="12"/>
              </w:rPr>
              <w:t>Рз</w:t>
            </w:r>
            <w:proofErr w:type="spellEnd"/>
          </w:p>
        </w:tc>
        <w:tc>
          <w:tcPr>
            <w:tcW w:w="1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roofErr w:type="gramStart"/>
            <w:r w:rsidRPr="00FE13AD">
              <w:rPr>
                <w:rFonts w:ascii="Times New Roman" w:eastAsia="Calibri" w:hAnsi="Times New Roman" w:cs="Times New Roman"/>
                <w:bCs/>
                <w:sz w:val="12"/>
                <w:szCs w:val="12"/>
              </w:rPr>
              <w:t>ПР</w:t>
            </w:r>
            <w:proofErr w:type="gramEnd"/>
          </w:p>
        </w:tc>
        <w:tc>
          <w:tcPr>
            <w:tcW w:w="383"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Исполнено</w:t>
            </w:r>
          </w:p>
        </w:tc>
        <w:tc>
          <w:tcPr>
            <w:tcW w:w="605"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xml:space="preserve">в </w:t>
            </w:r>
            <w:proofErr w:type="spellStart"/>
            <w:r w:rsidRPr="00FE13AD">
              <w:rPr>
                <w:rFonts w:ascii="Times New Roman" w:eastAsia="Calibri" w:hAnsi="Times New Roman" w:cs="Times New Roman"/>
                <w:bCs/>
                <w:sz w:val="12"/>
                <w:szCs w:val="12"/>
              </w:rPr>
              <w:t>т.ч</w:t>
            </w:r>
            <w:proofErr w:type="spellEnd"/>
            <w:r w:rsidRPr="00FE13AD">
              <w:rPr>
                <w:rFonts w:ascii="Times New Roman" w:eastAsia="Calibri" w:hAnsi="Times New Roman" w:cs="Times New Roman"/>
                <w:bCs/>
                <w:sz w:val="12"/>
                <w:szCs w:val="12"/>
              </w:rPr>
              <w:t>. за счет безвозмездных поступлений</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Общегосударственные вопросы</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2 707</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27</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821</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27</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1 432</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89</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Обеспечение проведения выборов и референдумов</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Другие общегосударственные вопросы</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13</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364</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Национальная оборона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96</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96</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Мобилизационная и вневойсковая подготовка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96</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96</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490</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490</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Национальная экономика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1 068</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Дорожное хозяйство (дорожные фонды)</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09</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1 068</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Жилищно-коммунальное хозяйство</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1 892</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Благоустройство</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1 892</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Охрана окружающей среды</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80</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80</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Образование</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12</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Молодежная политика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12</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Культура и кинематография</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08</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236</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Культура</w:t>
            </w:r>
          </w:p>
        </w:tc>
        <w:tc>
          <w:tcPr>
            <w:tcW w:w="18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08</w:t>
            </w:r>
          </w:p>
        </w:tc>
        <w:tc>
          <w:tcPr>
            <w:tcW w:w="14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236</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E13AD">
        <w:trPr>
          <w:trHeight w:val="20"/>
        </w:trPr>
        <w:tc>
          <w:tcPr>
            <w:tcW w:w="3678"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Итого</w:t>
            </w:r>
          </w:p>
        </w:tc>
        <w:tc>
          <w:tcPr>
            <w:tcW w:w="188"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6 581,00</w:t>
            </w:r>
          </w:p>
        </w:tc>
        <w:tc>
          <w:tcPr>
            <w:tcW w:w="60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123,00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42D4C"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Источники внутреннего финансирования дефицита бюджета сельского поселения Кутузовский</w:t>
      </w:r>
    </w:p>
    <w:p w:rsidR="0010251F"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 xml:space="preserve"> за 9 месяцев 2024 года по кодам </w:t>
      </w:r>
      <w:proofErr w:type="gramStart"/>
      <w:r w:rsidRPr="00FE13AD">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13" w:type="pct"/>
        <w:tblLayout w:type="fixed"/>
        <w:tblCellMar>
          <w:left w:w="0" w:type="dxa"/>
          <w:right w:w="0" w:type="dxa"/>
        </w:tblCellMar>
        <w:tblLook w:val="04A0" w:firstRow="1" w:lastRow="0" w:firstColumn="1" w:lastColumn="0" w:noHBand="0" w:noVBand="1"/>
      </w:tblPr>
      <w:tblGrid>
        <w:gridCol w:w="430"/>
        <w:gridCol w:w="1276"/>
        <w:gridCol w:w="5082"/>
        <w:gridCol w:w="41"/>
        <w:gridCol w:w="700"/>
        <w:gridCol w:w="14"/>
      </w:tblGrid>
      <w:tr w:rsidR="00FE13AD" w:rsidRPr="00FE13AD" w:rsidTr="00FE13AD">
        <w:trPr>
          <w:gridAfter w:val="1"/>
          <w:wAfter w:w="9" w:type="pct"/>
          <w:trHeight w:val="138"/>
        </w:trPr>
        <w:tc>
          <w:tcPr>
            <w:tcW w:w="285" w:type="pct"/>
            <w:vMerge w:val="restart"/>
            <w:hideMark/>
          </w:tcPr>
          <w:p w:rsidR="00FE13AD" w:rsidRPr="00FE13AD" w:rsidRDefault="00FE13AD" w:rsidP="00FE13AD">
            <w:pPr>
              <w:tabs>
                <w:tab w:val="left" w:pos="284"/>
                <w:tab w:val="left" w:pos="3828"/>
              </w:tabs>
              <w:rPr>
                <w:rFonts w:ascii="Times New Roman" w:eastAsia="Calibri" w:hAnsi="Times New Roman" w:cs="Times New Roman"/>
                <w:bCs/>
                <w:sz w:val="10"/>
                <w:szCs w:val="10"/>
              </w:rPr>
            </w:pPr>
            <w:r w:rsidRPr="00FE13AD">
              <w:rPr>
                <w:rFonts w:ascii="Times New Roman" w:eastAsia="Calibri" w:hAnsi="Times New Roman" w:cs="Times New Roman"/>
                <w:bCs/>
                <w:sz w:val="10"/>
                <w:szCs w:val="10"/>
              </w:rPr>
              <w:t xml:space="preserve">Код главного </w:t>
            </w:r>
            <w:r w:rsidRPr="00FE13AD">
              <w:rPr>
                <w:rFonts w:ascii="Times New Roman" w:eastAsia="Calibri" w:hAnsi="Times New Roman" w:cs="Times New Roman"/>
                <w:bCs/>
                <w:sz w:val="10"/>
                <w:szCs w:val="10"/>
              </w:rPr>
              <w:lastRenderedPageBreak/>
              <w:t>администратора</w:t>
            </w:r>
          </w:p>
        </w:tc>
        <w:tc>
          <w:tcPr>
            <w:tcW w:w="846" w:type="pct"/>
            <w:vMerge w:val="restar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xml:space="preserve">Код </w:t>
            </w:r>
          </w:p>
        </w:tc>
        <w:tc>
          <w:tcPr>
            <w:tcW w:w="3369" w:type="pct"/>
            <w:vMerge w:val="restar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91" w:type="pct"/>
            <w:gridSpan w:val="2"/>
            <w:vMerge w:val="restar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Сумма,    тыс. рублей</w:t>
            </w:r>
          </w:p>
        </w:tc>
      </w:tr>
      <w:tr w:rsidR="00FE13AD" w:rsidRPr="00FE13AD" w:rsidTr="00FE13AD">
        <w:trPr>
          <w:gridAfter w:val="1"/>
          <w:wAfter w:w="9" w:type="pct"/>
          <w:trHeight w:val="138"/>
        </w:trPr>
        <w:tc>
          <w:tcPr>
            <w:tcW w:w="285" w:type="pct"/>
            <w:vMerge/>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
        </w:tc>
        <w:tc>
          <w:tcPr>
            <w:tcW w:w="846" w:type="pct"/>
            <w:vMerge/>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
        </w:tc>
        <w:tc>
          <w:tcPr>
            <w:tcW w:w="3369" w:type="pct"/>
            <w:vMerge/>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
        </w:tc>
        <w:tc>
          <w:tcPr>
            <w:tcW w:w="491" w:type="pct"/>
            <w:gridSpan w:val="2"/>
            <w:vMerge/>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01 00 00 00 00 0000 000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ИСТОЧНИКИ ВНУТРЕННЕГО ФИНАНСИРОВАНИЯ ДЕФИЦИТОВ БЮДЖЕТОВ</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236</w:t>
            </w:r>
          </w:p>
        </w:tc>
      </w:tr>
      <w:tr w:rsidR="00FE13AD" w:rsidRPr="00FE13AD" w:rsidTr="00FE13AD">
        <w:trPr>
          <w:gridAfter w:val="1"/>
          <w:wAfter w:w="9" w:type="pct"/>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01 05 00 00 00 0000 000</w:t>
            </w:r>
          </w:p>
        </w:tc>
        <w:tc>
          <w:tcPr>
            <w:tcW w:w="3369"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Изменение остатков средств на счетах по учету средств бюджета</w:t>
            </w:r>
          </w:p>
        </w:tc>
        <w:tc>
          <w:tcPr>
            <w:tcW w:w="491" w:type="pct"/>
            <w:gridSpan w:val="2"/>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236</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01 05 00 00 00 0000 500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Увеличение остатков средств бюджетов</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-6345</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01 05 02 00 00 0000 500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xml:space="preserve">Увеличение прочих остатков  средств бюджетов </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-6345</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01 05 02 01 00 0000 510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xml:space="preserve">Увеличение прочих остатков денежных средств бюджетов </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-6345</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01 05 02 01 10 0000 510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Увеличение прочих остатков денежных средств бюджетов поселений</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-6345</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01 05 00 00 00 0000 600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Уменьшение остатков средств бюджетов</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6581</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01 05 02 00 00 0000 600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xml:space="preserve">Уменьшение прочих остатков средств бюджетов </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6581</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01 05 02 01 00 0000 610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xml:space="preserve">Уменьшение прочих остатков денежных средств бюджетов </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6581</w:t>
            </w:r>
          </w:p>
        </w:tc>
      </w:tr>
      <w:tr w:rsidR="00FE13AD" w:rsidRPr="00FE13AD" w:rsidTr="00FE13AD">
        <w:trPr>
          <w:trHeight w:val="20"/>
        </w:trPr>
        <w:tc>
          <w:tcPr>
            <w:tcW w:w="2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84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01 05 02 01 10 0000 610</w:t>
            </w:r>
          </w:p>
        </w:tc>
        <w:tc>
          <w:tcPr>
            <w:tcW w:w="3369"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Уменьшение прочих остатков денежных средств бюджетов поселений</w:t>
            </w:r>
          </w:p>
        </w:tc>
        <w:tc>
          <w:tcPr>
            <w:tcW w:w="2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3" w:type="pct"/>
            <w:gridSpan w:val="2"/>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6581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42D4C"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E1502" w:rsidRDefault="00BE1502" w:rsidP="00FE13AD">
      <w:pPr>
        <w:tabs>
          <w:tab w:val="left" w:pos="284"/>
          <w:tab w:val="left" w:pos="3828"/>
        </w:tabs>
        <w:spacing w:after="0" w:line="240" w:lineRule="auto"/>
        <w:jc w:val="center"/>
        <w:rPr>
          <w:rFonts w:ascii="Times New Roman" w:eastAsia="Calibri" w:hAnsi="Times New Roman" w:cs="Times New Roman"/>
          <w:b/>
          <w:sz w:val="12"/>
          <w:szCs w:val="12"/>
        </w:rPr>
      </w:pP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10251F"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сельского поселения Кутузовский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251"/>
        <w:gridCol w:w="937"/>
        <w:gridCol w:w="1335"/>
      </w:tblGrid>
      <w:tr w:rsidR="00FE13AD" w:rsidRPr="00FE13AD" w:rsidTr="00FE13AD">
        <w:trPr>
          <w:trHeight w:val="20"/>
        </w:trPr>
        <w:tc>
          <w:tcPr>
            <w:tcW w:w="3489"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Наименование</w:t>
            </w:r>
          </w:p>
        </w:tc>
        <w:tc>
          <w:tcPr>
            <w:tcW w:w="623"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Численность (чел.)</w:t>
            </w:r>
          </w:p>
        </w:tc>
        <w:tc>
          <w:tcPr>
            <w:tcW w:w="8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Расходы на денежное содержание (тыс.рублей)</w:t>
            </w:r>
          </w:p>
        </w:tc>
      </w:tr>
      <w:tr w:rsidR="00FE13AD" w:rsidRPr="00FE13AD" w:rsidTr="00FE13AD">
        <w:trPr>
          <w:trHeight w:val="20"/>
        </w:trPr>
        <w:tc>
          <w:tcPr>
            <w:tcW w:w="3489"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Муниципальные служащие органов местного самоуправления</w:t>
            </w:r>
          </w:p>
        </w:tc>
        <w:tc>
          <w:tcPr>
            <w:tcW w:w="623"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w:t>
            </w:r>
          </w:p>
        </w:tc>
        <w:tc>
          <w:tcPr>
            <w:tcW w:w="8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951,0</w:t>
            </w:r>
          </w:p>
        </w:tc>
      </w:tr>
      <w:tr w:rsidR="00FE13AD" w:rsidRPr="00FE13AD" w:rsidTr="00FE13AD">
        <w:trPr>
          <w:trHeight w:val="20"/>
        </w:trPr>
        <w:tc>
          <w:tcPr>
            <w:tcW w:w="3489"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623"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w:t>
            </w:r>
          </w:p>
        </w:tc>
        <w:tc>
          <w:tcPr>
            <w:tcW w:w="8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625,0</w:t>
            </w:r>
          </w:p>
        </w:tc>
      </w:tr>
      <w:tr w:rsidR="00FE13AD" w:rsidRPr="00FE13AD" w:rsidTr="00FE13AD">
        <w:trPr>
          <w:trHeight w:val="20"/>
        </w:trPr>
        <w:tc>
          <w:tcPr>
            <w:tcW w:w="3489"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ИТОГО:</w:t>
            </w:r>
          </w:p>
        </w:tc>
        <w:tc>
          <w:tcPr>
            <w:tcW w:w="623"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w:t>
            </w:r>
          </w:p>
        </w:tc>
        <w:tc>
          <w:tcPr>
            <w:tcW w:w="88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1576,0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E42D4C" w:rsidRPr="00E42D4C">
        <w:rPr>
          <w:rFonts w:ascii="Times New Roman" w:eastAsia="Calibri" w:hAnsi="Times New Roman" w:cs="Times New Roman"/>
          <w:i/>
          <w:sz w:val="12"/>
          <w:szCs w:val="12"/>
        </w:rPr>
        <w:t>Кутузовский</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E42D4C"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E1502" w:rsidRDefault="00BE1502" w:rsidP="00FE13AD">
      <w:pPr>
        <w:tabs>
          <w:tab w:val="left" w:pos="284"/>
          <w:tab w:val="left" w:pos="3828"/>
        </w:tabs>
        <w:spacing w:after="0" w:line="240" w:lineRule="auto"/>
        <w:jc w:val="center"/>
        <w:rPr>
          <w:rFonts w:ascii="Times New Roman" w:eastAsia="Calibri" w:hAnsi="Times New Roman" w:cs="Times New Roman"/>
          <w:b/>
          <w:sz w:val="12"/>
          <w:szCs w:val="12"/>
        </w:rPr>
      </w:pPr>
    </w:p>
    <w:p w:rsidR="00FE13AD"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ОТЧЕТ</w:t>
      </w: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об использовании средств дорожного фонда сельского поселения Кутузовский</w:t>
      </w:r>
    </w:p>
    <w:p w:rsidR="00FE13AD" w:rsidRPr="00FE13AD" w:rsidRDefault="00FE13AD" w:rsidP="00FE13AD">
      <w:pPr>
        <w:tabs>
          <w:tab w:val="left" w:pos="284"/>
          <w:tab w:val="left" w:pos="3828"/>
        </w:tabs>
        <w:spacing w:after="0" w:line="240" w:lineRule="auto"/>
        <w:jc w:val="center"/>
        <w:rPr>
          <w:rFonts w:ascii="Times New Roman" w:eastAsia="Calibri" w:hAnsi="Times New Roman" w:cs="Times New Roman"/>
          <w:sz w:val="12"/>
          <w:szCs w:val="12"/>
        </w:rPr>
      </w:pPr>
      <w:r w:rsidRPr="00FE13AD">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FE13AD">
        <w:rPr>
          <w:rFonts w:ascii="Times New Roman" w:eastAsia="Calibri" w:hAnsi="Times New Roman" w:cs="Times New Roman"/>
          <w:b/>
          <w:sz w:val="12"/>
          <w:szCs w:val="12"/>
        </w:rPr>
        <w:t>за девять месяцев 2024 года</w:t>
      </w:r>
    </w:p>
    <w:p w:rsidR="0010251F"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r w:rsidRPr="00FE13AD">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44"/>
        <w:gridCol w:w="1030"/>
        <w:gridCol w:w="566"/>
        <w:gridCol w:w="852"/>
        <w:gridCol w:w="709"/>
        <w:gridCol w:w="809"/>
        <w:gridCol w:w="613"/>
      </w:tblGrid>
      <w:tr w:rsidR="00FE13AD" w:rsidRPr="00FE13AD" w:rsidTr="00FE13AD">
        <w:trPr>
          <w:trHeight w:val="20"/>
        </w:trPr>
        <w:tc>
          <w:tcPr>
            <w:tcW w:w="4593" w:type="pct"/>
            <w:gridSpan w:val="6"/>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649</w:t>
            </w:r>
          </w:p>
        </w:tc>
      </w:tr>
      <w:tr w:rsidR="00FE13AD" w:rsidRPr="00FE13AD" w:rsidTr="00FE13AD">
        <w:trPr>
          <w:trHeight w:val="20"/>
        </w:trPr>
        <w:tc>
          <w:tcPr>
            <w:tcW w:w="4593" w:type="pct"/>
            <w:gridSpan w:val="6"/>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Поступления дорожного фонда</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Наименование показателя</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Код дохода</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Годовой прогноз</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roofErr w:type="spellStart"/>
            <w:r w:rsidRPr="00FE13AD">
              <w:rPr>
                <w:rFonts w:ascii="Times New Roman" w:eastAsia="Calibri" w:hAnsi="Times New Roman" w:cs="Times New Roman"/>
                <w:sz w:val="12"/>
                <w:szCs w:val="12"/>
              </w:rPr>
              <w:t>И</w:t>
            </w:r>
            <w:proofErr w:type="gramStart"/>
            <w:r w:rsidRPr="00FE13AD">
              <w:rPr>
                <w:rFonts w:ascii="Times New Roman" w:eastAsia="Calibri" w:hAnsi="Times New Roman" w:cs="Times New Roman"/>
                <w:sz w:val="12"/>
                <w:szCs w:val="12"/>
              </w:rPr>
              <w:t>c</w:t>
            </w:r>
            <w:proofErr w:type="gramEnd"/>
            <w:r w:rsidRPr="00FE13AD">
              <w:rPr>
                <w:rFonts w:ascii="Times New Roman" w:eastAsia="Calibri" w:hAnsi="Times New Roman" w:cs="Times New Roman"/>
                <w:sz w:val="12"/>
                <w:szCs w:val="12"/>
              </w:rPr>
              <w:t>полнено</w:t>
            </w:r>
            <w:proofErr w:type="spellEnd"/>
            <w:r w:rsidRPr="00FE13AD">
              <w:rPr>
                <w:rFonts w:ascii="Times New Roman" w:eastAsia="Calibri" w:hAnsi="Times New Roman" w:cs="Times New Roman"/>
                <w:sz w:val="12"/>
                <w:szCs w:val="12"/>
              </w:rPr>
              <w:t xml:space="preserve"> за девять месяцев 2024 года</w:t>
            </w:r>
          </w:p>
        </w:tc>
        <w:tc>
          <w:tcPr>
            <w:tcW w:w="471"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Процент исполнения</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bCs/>
                <w:iCs/>
                <w:sz w:val="12"/>
                <w:szCs w:val="12"/>
              </w:rPr>
            </w:pPr>
            <w:r w:rsidRPr="00FE13AD">
              <w:rPr>
                <w:rFonts w:ascii="Times New Roman" w:eastAsia="Calibri" w:hAnsi="Times New Roman" w:cs="Times New Roman"/>
                <w:bCs/>
                <w:iCs/>
                <w:sz w:val="12"/>
                <w:szCs w:val="12"/>
              </w:rPr>
              <w:t>Поступления, всего</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10000000000000000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1 206</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822</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68</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Доходы, всего</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10000000000000000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1 206</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822</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68</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В том числе:</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iCs/>
                <w:sz w:val="12"/>
                <w:szCs w:val="12"/>
              </w:rPr>
            </w:pPr>
            <w:r w:rsidRPr="00FE13AD">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11611064010000140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iCs/>
                <w:sz w:val="12"/>
                <w:szCs w:val="12"/>
              </w:rPr>
            </w:pPr>
            <w:r w:rsidRPr="00FE13AD">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10302000010000110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1 206</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822</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68</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iCs/>
                <w:sz w:val="12"/>
                <w:szCs w:val="12"/>
              </w:rPr>
            </w:pPr>
            <w:r w:rsidRPr="00FE13AD">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20700000000000150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iCs/>
                <w:sz w:val="12"/>
                <w:szCs w:val="12"/>
              </w:rPr>
            </w:pPr>
            <w:r w:rsidRPr="00FE13AD">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20200000000000150</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4593" w:type="pct"/>
            <w:gridSpan w:val="6"/>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 Выбытия дорожного фонда</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685"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37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566"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71"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3584" w:type="pct"/>
            <w:gridSpan w:val="4"/>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Утверждено</w:t>
            </w:r>
          </w:p>
        </w:tc>
        <w:tc>
          <w:tcPr>
            <w:tcW w:w="538" w:type="pct"/>
            <w:vMerge w:val="restar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roofErr w:type="spellStart"/>
            <w:r w:rsidRPr="00FE13AD">
              <w:rPr>
                <w:rFonts w:ascii="Times New Roman" w:eastAsia="Calibri" w:hAnsi="Times New Roman" w:cs="Times New Roman"/>
                <w:sz w:val="12"/>
                <w:szCs w:val="12"/>
              </w:rPr>
              <w:t>И</w:t>
            </w:r>
            <w:proofErr w:type="gramStart"/>
            <w:r w:rsidRPr="00FE13AD">
              <w:rPr>
                <w:rFonts w:ascii="Times New Roman" w:eastAsia="Calibri" w:hAnsi="Times New Roman" w:cs="Times New Roman"/>
                <w:sz w:val="12"/>
                <w:szCs w:val="12"/>
              </w:rPr>
              <w:t>c</w:t>
            </w:r>
            <w:proofErr w:type="gramEnd"/>
            <w:r w:rsidRPr="00FE13AD">
              <w:rPr>
                <w:rFonts w:ascii="Times New Roman" w:eastAsia="Calibri" w:hAnsi="Times New Roman" w:cs="Times New Roman"/>
                <w:sz w:val="12"/>
                <w:szCs w:val="12"/>
              </w:rPr>
              <w:t>полнено</w:t>
            </w:r>
            <w:proofErr w:type="spellEnd"/>
            <w:r w:rsidRPr="00FE13AD">
              <w:rPr>
                <w:rFonts w:ascii="Times New Roman" w:eastAsia="Calibri" w:hAnsi="Times New Roman" w:cs="Times New Roman"/>
                <w:sz w:val="12"/>
                <w:szCs w:val="12"/>
              </w:rPr>
              <w:t xml:space="preserve"> за девять месяцев 2024 года</w:t>
            </w:r>
          </w:p>
        </w:tc>
        <w:tc>
          <w:tcPr>
            <w:tcW w:w="407" w:type="pct"/>
            <w:vMerge w:val="restar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Процент исполнения</w:t>
            </w: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xml:space="preserve">ГРБС </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roofErr w:type="spellStart"/>
            <w:r w:rsidRPr="00FE13AD">
              <w:rPr>
                <w:rFonts w:ascii="Times New Roman" w:eastAsia="Calibri" w:hAnsi="Times New Roman" w:cs="Times New Roman"/>
                <w:sz w:val="12"/>
                <w:szCs w:val="12"/>
              </w:rPr>
              <w:t>РзПР</w:t>
            </w:r>
            <w:proofErr w:type="spellEnd"/>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ЦСР</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ВР</w:t>
            </w:r>
          </w:p>
        </w:tc>
        <w:tc>
          <w:tcPr>
            <w:tcW w:w="471" w:type="pct"/>
            <w:vMerge/>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538" w:type="pct"/>
            <w:vMerge/>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c>
          <w:tcPr>
            <w:tcW w:w="407" w:type="pct"/>
            <w:vMerge/>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428</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0409</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00 0 00 00000</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w:t>
            </w:r>
          </w:p>
        </w:tc>
        <w:tc>
          <w:tcPr>
            <w:tcW w:w="471"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1 206</w:t>
            </w:r>
          </w:p>
        </w:tc>
        <w:tc>
          <w:tcPr>
            <w:tcW w:w="538"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1 068</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58</w:t>
            </w:r>
          </w:p>
        </w:tc>
      </w:tr>
      <w:tr w:rsidR="00FE13AD" w:rsidRPr="00FE13AD" w:rsidTr="00FE13AD">
        <w:trPr>
          <w:trHeight w:val="20"/>
        </w:trPr>
        <w:tc>
          <w:tcPr>
            <w:tcW w:w="1957"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Расходы, всего</w:t>
            </w:r>
          </w:p>
        </w:tc>
        <w:tc>
          <w:tcPr>
            <w:tcW w:w="685"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7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566"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71"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1 206</w:t>
            </w:r>
          </w:p>
        </w:tc>
        <w:tc>
          <w:tcPr>
            <w:tcW w:w="538"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1 068</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58</w:t>
            </w:r>
          </w:p>
        </w:tc>
      </w:tr>
      <w:tr w:rsidR="00FE13AD" w:rsidRPr="00FE13AD" w:rsidTr="00FE13AD">
        <w:trPr>
          <w:trHeight w:val="20"/>
        </w:trPr>
        <w:tc>
          <w:tcPr>
            <w:tcW w:w="4593" w:type="pct"/>
            <w:gridSpan w:val="6"/>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402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BE1502" w:rsidRDefault="00BE1502" w:rsidP="0010251F">
      <w:pPr>
        <w:tabs>
          <w:tab w:val="left" w:pos="284"/>
          <w:tab w:val="left" w:pos="3828"/>
        </w:tabs>
        <w:spacing w:after="0" w:line="240" w:lineRule="auto"/>
        <w:jc w:val="center"/>
        <w:rPr>
          <w:rFonts w:ascii="Times New Roman" w:eastAsia="Calibri" w:hAnsi="Times New Roman" w:cs="Times New Roman"/>
          <w:b/>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lastRenderedPageBreak/>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ЛИПОВКА</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FE13AD">
        <w:rPr>
          <w:rFonts w:ascii="Times New Roman" w:eastAsia="Calibri" w:hAnsi="Times New Roman" w:cs="Times New Roman"/>
          <w:sz w:val="12"/>
          <w:szCs w:val="12"/>
        </w:rPr>
        <w:t xml:space="preserve">                             №39</w:t>
      </w:r>
    </w:p>
    <w:p w:rsidR="00FE13AD"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Об исполнении бюджета сельского поселения Липовка за девять месяцев  2024 года</w:t>
      </w:r>
    </w:p>
    <w:p w:rsidR="00FE13AD" w:rsidRPr="00FE13AD" w:rsidRDefault="00FE13AD" w:rsidP="00FE13AD">
      <w:pPr>
        <w:tabs>
          <w:tab w:val="left" w:pos="284"/>
          <w:tab w:val="left" w:pos="3828"/>
        </w:tabs>
        <w:spacing w:after="0" w:line="240" w:lineRule="auto"/>
        <w:jc w:val="both"/>
        <w:rPr>
          <w:rFonts w:ascii="Times New Roman" w:eastAsia="Calibri" w:hAnsi="Times New Roman" w:cs="Times New Roman"/>
          <w:sz w:val="12"/>
          <w:szCs w:val="12"/>
        </w:rPr>
      </w:pP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Липовка</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b/>
          <w:sz w:val="12"/>
          <w:szCs w:val="12"/>
        </w:rPr>
      </w:pPr>
      <w:r w:rsidRPr="00FE13AD">
        <w:rPr>
          <w:rFonts w:ascii="Times New Roman" w:eastAsia="Calibri" w:hAnsi="Times New Roman" w:cs="Times New Roman"/>
          <w:b/>
          <w:sz w:val="12"/>
          <w:szCs w:val="12"/>
        </w:rPr>
        <w:t>ПОСТАНОВЛЯЕТ:</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Утвердить исполнение бюджета сельского поселения Липовка за девять месяцев 2024 года по доходам в сумме 3 689 тыс. рублей и по расходам в сумме 3 910  тыс. рублей с превышением расходов над доходами в сумме 221 тыс. рублей.</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Утвердить ведомственную структуру расходов бюджета сельского поселения Липовка муниципального района Сергиевский Самарской области за девять месяцев 2024 года в соответствии с приложением 2.</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E13AD">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FE13AD">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FE13AD">
        <w:rPr>
          <w:rFonts w:ascii="Times New Roman" w:eastAsia="Calibri" w:hAnsi="Times New Roman" w:cs="Times New Roman"/>
          <w:sz w:val="12"/>
          <w:szCs w:val="12"/>
        </w:rPr>
        <w:t xml:space="preserve"> Липовка муниципального района Сергиевский Самарской области за девять месяцев 2024 года в соответствии с приложением 3.</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Липовка за девять месяцев 2024 года по кодам </w:t>
      </w:r>
      <w:proofErr w:type="gramStart"/>
      <w:r w:rsidRPr="00FE13AD">
        <w:rPr>
          <w:rFonts w:ascii="Times New Roman" w:eastAsia="Calibri" w:hAnsi="Times New Roman" w:cs="Times New Roman"/>
          <w:sz w:val="12"/>
          <w:szCs w:val="12"/>
        </w:rPr>
        <w:t>классификации источников финансирования дефицитов бюджетов</w:t>
      </w:r>
      <w:proofErr w:type="gramEnd"/>
      <w:r w:rsidRPr="00FE13AD">
        <w:rPr>
          <w:rFonts w:ascii="Times New Roman" w:eastAsia="Calibri" w:hAnsi="Times New Roman" w:cs="Times New Roman"/>
          <w:sz w:val="12"/>
          <w:szCs w:val="12"/>
        </w:rPr>
        <w:t xml:space="preserve"> в соответствии с приложением 4.</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Утвердить отчет об использовании средств дорожного фонда сельского поселения Липовка муниципального района Сергиевский в соответствии с приложением 6.</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FE13AD">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FE13AD" w:rsidRPr="00FE13AD" w:rsidRDefault="00FE13AD" w:rsidP="00FE13AD">
      <w:pPr>
        <w:tabs>
          <w:tab w:val="left" w:pos="284"/>
          <w:tab w:val="left" w:pos="3828"/>
        </w:tabs>
        <w:spacing w:after="0" w:line="240" w:lineRule="auto"/>
        <w:ind w:firstLine="284"/>
        <w:jc w:val="both"/>
        <w:rPr>
          <w:rFonts w:ascii="Times New Roman" w:eastAsia="Calibri" w:hAnsi="Times New Roman" w:cs="Times New Roman"/>
          <w:sz w:val="12"/>
          <w:szCs w:val="12"/>
        </w:rPr>
      </w:pPr>
      <w:r w:rsidRPr="00FE13A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FE13AD">
        <w:rPr>
          <w:rFonts w:ascii="Times New Roman" w:eastAsia="Calibri" w:hAnsi="Times New Roman" w:cs="Times New Roman"/>
          <w:sz w:val="12"/>
          <w:szCs w:val="12"/>
        </w:rPr>
        <w:t>Контроль за</w:t>
      </w:r>
      <w:proofErr w:type="gramEnd"/>
      <w:r w:rsidRPr="00FE13AD">
        <w:rPr>
          <w:rFonts w:ascii="Times New Roman" w:eastAsia="Calibri" w:hAnsi="Times New Roman" w:cs="Times New Roman"/>
          <w:sz w:val="12"/>
          <w:szCs w:val="12"/>
        </w:rPr>
        <w:t xml:space="preserve"> исполнением настоящего постановления оставляю за собой.</w:t>
      </w:r>
    </w:p>
    <w:p w:rsidR="00FE13AD" w:rsidRPr="00FE13AD"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r w:rsidRPr="00FE13AD">
        <w:rPr>
          <w:rFonts w:ascii="Times New Roman" w:eastAsia="Calibri" w:hAnsi="Times New Roman" w:cs="Times New Roman"/>
          <w:sz w:val="12"/>
          <w:szCs w:val="12"/>
        </w:rPr>
        <w:t>Глава сельского поселения Липовка</w:t>
      </w:r>
    </w:p>
    <w:p w:rsidR="00FE13AD"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r w:rsidRPr="00FE13AD">
        <w:rPr>
          <w:rFonts w:ascii="Times New Roman" w:eastAsia="Calibri" w:hAnsi="Times New Roman" w:cs="Times New Roman"/>
          <w:sz w:val="12"/>
          <w:szCs w:val="12"/>
        </w:rPr>
        <w:t>муниципального района Сергиевский</w:t>
      </w:r>
    </w:p>
    <w:p w:rsidR="0010251F"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E13AD">
        <w:rPr>
          <w:rFonts w:ascii="Times New Roman" w:eastAsia="Calibri" w:hAnsi="Times New Roman" w:cs="Times New Roman"/>
          <w:sz w:val="12"/>
          <w:szCs w:val="12"/>
        </w:rPr>
        <w:t>С.И.Вершинин</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FE13AD">
        <w:rPr>
          <w:rFonts w:ascii="Times New Roman" w:eastAsia="Calibri" w:hAnsi="Times New Roman" w:cs="Times New Roman"/>
          <w:i/>
          <w:sz w:val="12"/>
          <w:szCs w:val="12"/>
        </w:rPr>
        <w:t>39</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FE13AD"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ДОХОДЫ</w:t>
      </w: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 xml:space="preserve">местного бюджета сельского поселения Липовка за 9 месяцев 2024 года </w:t>
      </w:r>
    </w:p>
    <w:p w:rsidR="0010251F"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bCs/>
                <w:sz w:val="10"/>
                <w:szCs w:val="10"/>
              </w:rPr>
            </w:pPr>
            <w:r w:rsidRPr="00FE13AD">
              <w:rPr>
                <w:rFonts w:ascii="Times New Roman" w:eastAsia="Calibri" w:hAnsi="Times New Roman" w:cs="Times New Roman"/>
                <w:bCs/>
                <w:sz w:val="10"/>
                <w:szCs w:val="10"/>
              </w:rPr>
              <w:t>Код главного администратора</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bCs/>
                <w:sz w:val="10"/>
                <w:szCs w:val="10"/>
              </w:rPr>
            </w:pPr>
            <w:r w:rsidRPr="00FE13AD">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Наименование показателя</w:t>
            </w:r>
          </w:p>
        </w:tc>
        <w:tc>
          <w:tcPr>
            <w:tcW w:w="380" w:type="pct"/>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Исполнено (тыс. руб.)</w:t>
            </w:r>
          </w:p>
        </w:tc>
      </w:tr>
      <w:tr w:rsidR="00FE13AD" w:rsidRPr="00FE13AD" w:rsidTr="00FE13AD">
        <w:trPr>
          <w:trHeight w:val="20"/>
        </w:trPr>
        <w:tc>
          <w:tcPr>
            <w:tcW w:w="4620" w:type="pct"/>
            <w:gridSpan w:val="3"/>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1 624</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1 01 02010 01 1000 110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188</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1 01 02030 01 1000 110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proofErr w:type="gramStart"/>
            <w:r w:rsidRPr="00FE13AD">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1 03 02231 01 0000 110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190</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1 03 02241 01 0000 110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1 03 02251 01 0000 110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199</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1 03 02261 01 0000 110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1 05 03010 01 1000 110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Единый сельскохозяйственный налог</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1 06 01030 10 1000 110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15</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lastRenderedPageBreak/>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1 06 06033 10 1000 110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1 010</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182</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1 06 06043 10 1000 110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41</w:t>
            </w:r>
          </w:p>
        </w:tc>
      </w:tr>
      <w:tr w:rsidR="00FE13AD" w:rsidRPr="00FE13AD" w:rsidTr="00FE13AD">
        <w:trPr>
          <w:trHeight w:val="20"/>
        </w:trPr>
        <w:tc>
          <w:tcPr>
            <w:tcW w:w="4620" w:type="pct"/>
            <w:gridSpan w:val="3"/>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     Администрация сельского поселения Липовка муниципального района Сергиевский Самарской области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2 059</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1 13 02065 10 0000 130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14</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2 02 16001 10 0000 150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510</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2 02 35118 10 0000 150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104</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2 02 49999 10 0000 150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1 313</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2 07 05020 10 0000 150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118</w:t>
            </w:r>
          </w:p>
        </w:tc>
      </w:tr>
      <w:tr w:rsidR="00FE13AD" w:rsidRPr="00FE13AD" w:rsidTr="00FE13AD">
        <w:trPr>
          <w:trHeight w:val="20"/>
        </w:trPr>
        <w:tc>
          <w:tcPr>
            <w:tcW w:w="4620" w:type="pct"/>
            <w:gridSpan w:val="3"/>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w:t>
            </w:r>
          </w:p>
        </w:tc>
      </w:tr>
      <w:tr w:rsidR="00FE13AD" w:rsidRPr="00FE13AD" w:rsidTr="00FE13AD">
        <w:trPr>
          <w:trHeight w:val="20"/>
        </w:trPr>
        <w:tc>
          <w:tcPr>
            <w:tcW w:w="286"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608</w:t>
            </w:r>
          </w:p>
        </w:tc>
        <w:tc>
          <w:tcPr>
            <w:tcW w:w="84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1 11 09045 10 0003 120</w:t>
            </w:r>
          </w:p>
        </w:tc>
        <w:tc>
          <w:tcPr>
            <w:tcW w:w="3487" w:type="pct"/>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w:t>
            </w:r>
          </w:p>
        </w:tc>
      </w:tr>
      <w:tr w:rsidR="00FE13AD" w:rsidRPr="00FE13AD" w:rsidTr="00FE13AD">
        <w:trPr>
          <w:trHeight w:val="20"/>
        </w:trPr>
        <w:tc>
          <w:tcPr>
            <w:tcW w:w="286"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Всего доходов</w:t>
            </w:r>
          </w:p>
        </w:tc>
        <w:tc>
          <w:tcPr>
            <w:tcW w:w="84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487"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380" w:type="pct"/>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3 689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E13AD"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Ведомственная структура расходов бюджета сельского поселения Липовка</w:t>
      </w:r>
    </w:p>
    <w:p w:rsidR="0010251F" w:rsidRPr="00FE13AD" w:rsidRDefault="00FE13AD" w:rsidP="00FE13AD">
      <w:pPr>
        <w:tabs>
          <w:tab w:val="left" w:pos="284"/>
          <w:tab w:val="left" w:pos="3828"/>
        </w:tabs>
        <w:spacing w:after="0" w:line="240" w:lineRule="auto"/>
        <w:jc w:val="center"/>
        <w:rPr>
          <w:rFonts w:ascii="Times New Roman" w:eastAsia="Calibri" w:hAnsi="Times New Roman" w:cs="Times New Roman"/>
          <w:b/>
          <w:sz w:val="12"/>
          <w:szCs w:val="12"/>
        </w:rPr>
      </w:pPr>
      <w:r w:rsidRPr="00FE13AD">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FE13AD" w:rsidRDefault="00FE13AD" w:rsidP="00FE13AD">
      <w:pPr>
        <w:tabs>
          <w:tab w:val="left" w:pos="284"/>
          <w:tab w:val="left" w:pos="3828"/>
        </w:tabs>
        <w:spacing w:after="0" w:line="240" w:lineRule="auto"/>
        <w:jc w:val="right"/>
        <w:rPr>
          <w:rFonts w:ascii="Times New Roman" w:eastAsia="Calibri" w:hAnsi="Times New Roman" w:cs="Times New Roman"/>
          <w:sz w:val="12"/>
          <w:szCs w:val="12"/>
        </w:rPr>
      </w:pPr>
      <w:r w:rsidRPr="00FE13AD">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Код главы</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roofErr w:type="spellStart"/>
            <w:r w:rsidRPr="00FE13AD">
              <w:rPr>
                <w:rFonts w:ascii="Times New Roman" w:eastAsia="Calibri" w:hAnsi="Times New Roman" w:cs="Times New Roman"/>
                <w:bCs/>
                <w:sz w:val="12"/>
                <w:szCs w:val="12"/>
              </w:rPr>
              <w:t>Рз</w:t>
            </w:r>
            <w:proofErr w:type="spellEnd"/>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proofErr w:type="gramStart"/>
            <w:r w:rsidRPr="00FE13AD">
              <w:rPr>
                <w:rFonts w:ascii="Times New Roman" w:eastAsia="Calibri" w:hAnsi="Times New Roman" w:cs="Times New Roman"/>
                <w:bCs/>
                <w:sz w:val="12"/>
                <w:szCs w:val="12"/>
              </w:rPr>
              <w:t>ПР</w:t>
            </w:r>
            <w:proofErr w:type="gramEnd"/>
          </w:p>
        </w:tc>
        <w:tc>
          <w:tcPr>
            <w:tcW w:w="850" w:type="dxa"/>
            <w:gridSpan w:val="4"/>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ЦСР</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ВР</w:t>
            </w:r>
          </w:p>
        </w:tc>
        <w:tc>
          <w:tcPr>
            <w:tcW w:w="4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Исполнено</w:t>
            </w:r>
          </w:p>
        </w:tc>
        <w:tc>
          <w:tcPr>
            <w:tcW w:w="572" w:type="dxa"/>
            <w:hideMark/>
          </w:tcPr>
          <w:p w:rsidR="00FE13AD" w:rsidRPr="00F55849" w:rsidRDefault="00FE13AD" w:rsidP="00FE13AD">
            <w:pPr>
              <w:tabs>
                <w:tab w:val="left" w:pos="284"/>
                <w:tab w:val="left" w:pos="3828"/>
              </w:tabs>
              <w:rPr>
                <w:rFonts w:ascii="Times New Roman" w:eastAsia="Calibri" w:hAnsi="Times New Roman" w:cs="Times New Roman"/>
                <w:bCs/>
                <w:sz w:val="10"/>
                <w:szCs w:val="10"/>
              </w:rPr>
            </w:pPr>
            <w:r w:rsidRPr="00F55849">
              <w:rPr>
                <w:rFonts w:ascii="Times New Roman" w:eastAsia="Calibri" w:hAnsi="Times New Roman" w:cs="Times New Roman"/>
                <w:bCs/>
                <w:sz w:val="10"/>
                <w:szCs w:val="10"/>
              </w:rPr>
              <w:t xml:space="preserve">в </w:t>
            </w:r>
            <w:proofErr w:type="spellStart"/>
            <w:r w:rsidRPr="00F55849">
              <w:rPr>
                <w:rFonts w:ascii="Times New Roman" w:eastAsia="Calibri" w:hAnsi="Times New Roman" w:cs="Times New Roman"/>
                <w:bCs/>
                <w:sz w:val="10"/>
                <w:szCs w:val="10"/>
              </w:rPr>
              <w:t>т.ч</w:t>
            </w:r>
            <w:proofErr w:type="spellEnd"/>
            <w:r w:rsidRPr="00F55849">
              <w:rPr>
                <w:rFonts w:ascii="Times New Roman" w:eastAsia="Calibri" w:hAnsi="Times New Roman" w:cs="Times New Roman"/>
                <w:bCs/>
                <w:sz w:val="10"/>
                <w:szCs w:val="10"/>
              </w:rPr>
              <w:t>. за счет безвозмездных поступлений</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3 910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719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719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02</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120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719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910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893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120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787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94</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11</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Уплата налогов, сборов и иных платежей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850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40</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40</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06</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Другие общегосударственные вопросы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588</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158</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119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FE13AD">
              <w:rPr>
                <w:rFonts w:ascii="Times New Roman" w:eastAsia="Calibri" w:hAnsi="Times New Roman" w:cs="Times New Roman"/>
                <w:bCs/>
                <w:sz w:val="12"/>
                <w:szCs w:val="12"/>
              </w:rPr>
              <w:t>о(</w:t>
            </w:r>
            <w:proofErr w:type="gramEnd"/>
            <w:r w:rsidRPr="00FE13AD">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46</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430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46</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430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02</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02</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38</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120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103</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85</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w:t>
            </w:r>
            <w:r w:rsidRPr="00FE13AD">
              <w:rPr>
                <w:rFonts w:ascii="Times New Roman" w:eastAsia="Calibri" w:hAnsi="Times New Roman" w:cs="Times New Roman"/>
                <w:bCs/>
                <w:sz w:val="12"/>
                <w:szCs w:val="12"/>
              </w:rPr>
              <w:lastRenderedPageBreak/>
              <w:t>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lastRenderedPageBreak/>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41</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85</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03</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41</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81</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Уплата налогов, сборов и иных платежей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03</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41</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850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Дорожное хозяйство (дорожные фонды)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09</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503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04</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09</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43</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503</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09</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43</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56</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04</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09</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43</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447</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Благоустройство</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670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39</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670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05</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03</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39</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670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76</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06</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05</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39</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76</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06</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05</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39</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72</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Уплата налогов, сборов и иных платежей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06</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05</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39</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850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Молодежная политика</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07</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44</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07</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07</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44</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9</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Культура</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08</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220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08</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01</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44</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220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08</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44</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10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Иные межбюджетные трансферты</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429</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08</w:t>
            </w:r>
          </w:p>
        </w:tc>
        <w:tc>
          <w:tcPr>
            <w:tcW w:w="142" w:type="dxa"/>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01</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44</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00000</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540</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210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0</w:t>
            </w:r>
          </w:p>
        </w:tc>
      </w:tr>
      <w:tr w:rsidR="00FE13AD" w:rsidRPr="00FE13AD" w:rsidTr="00F55849">
        <w:trPr>
          <w:trHeight w:val="20"/>
        </w:trPr>
        <w:tc>
          <w:tcPr>
            <w:tcW w:w="48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Итого</w:t>
            </w:r>
          </w:p>
        </w:tc>
        <w:tc>
          <w:tcPr>
            <w:tcW w:w="283"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1"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14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sz w:val="12"/>
                <w:szCs w:val="12"/>
              </w:rPr>
            </w:pPr>
            <w:r w:rsidRPr="00FE13AD">
              <w:rPr>
                <w:rFonts w:ascii="Times New Roman" w:eastAsia="Calibri" w:hAnsi="Times New Roman" w:cs="Times New Roman"/>
                <w:sz w:val="12"/>
                <w:szCs w:val="12"/>
              </w:rPr>
              <w:t> </w:t>
            </w:r>
          </w:p>
        </w:tc>
        <w:tc>
          <w:tcPr>
            <w:tcW w:w="284"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 </w:t>
            </w:r>
          </w:p>
        </w:tc>
        <w:tc>
          <w:tcPr>
            <w:tcW w:w="425"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3 910,00</w:t>
            </w:r>
          </w:p>
        </w:tc>
        <w:tc>
          <w:tcPr>
            <w:tcW w:w="572" w:type="dxa"/>
            <w:noWrap/>
            <w:hideMark/>
          </w:tcPr>
          <w:p w:rsidR="00FE13AD" w:rsidRPr="00FE13AD" w:rsidRDefault="00FE13AD" w:rsidP="00FE13AD">
            <w:pPr>
              <w:tabs>
                <w:tab w:val="left" w:pos="284"/>
                <w:tab w:val="left" w:pos="3828"/>
              </w:tabs>
              <w:rPr>
                <w:rFonts w:ascii="Times New Roman" w:eastAsia="Calibri" w:hAnsi="Times New Roman" w:cs="Times New Roman"/>
                <w:bCs/>
                <w:sz w:val="12"/>
                <w:szCs w:val="12"/>
              </w:rPr>
            </w:pPr>
            <w:r w:rsidRPr="00FE13AD">
              <w:rPr>
                <w:rFonts w:ascii="Times New Roman" w:eastAsia="Calibri" w:hAnsi="Times New Roman" w:cs="Times New Roman"/>
                <w:bCs/>
                <w:sz w:val="12"/>
                <w:szCs w:val="12"/>
              </w:rPr>
              <w:t>103,00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E13AD"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BE1502" w:rsidRDefault="00BE1502" w:rsidP="00F55849">
      <w:pPr>
        <w:tabs>
          <w:tab w:val="left" w:pos="284"/>
          <w:tab w:val="left" w:pos="3828"/>
        </w:tabs>
        <w:spacing w:after="0" w:line="240" w:lineRule="auto"/>
        <w:jc w:val="center"/>
        <w:rPr>
          <w:rFonts w:ascii="Times New Roman" w:eastAsia="Calibri" w:hAnsi="Times New Roman" w:cs="Times New Roman"/>
          <w:b/>
          <w:sz w:val="12"/>
          <w:szCs w:val="12"/>
        </w:rPr>
      </w:pPr>
    </w:p>
    <w:p w:rsidR="00F55849"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классификации </w:t>
      </w:r>
    </w:p>
    <w:p w:rsidR="0010251F" w:rsidRPr="00F55849"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расходов бюджета сельского поселения Липовка муниципального района Сергиевский Самарской области</w:t>
      </w:r>
    </w:p>
    <w:p w:rsidR="0010251F" w:rsidRDefault="00F55849" w:rsidP="00F55849">
      <w:pPr>
        <w:tabs>
          <w:tab w:val="left" w:pos="284"/>
          <w:tab w:val="left" w:pos="3828"/>
        </w:tabs>
        <w:spacing w:after="0" w:line="240" w:lineRule="auto"/>
        <w:jc w:val="right"/>
        <w:rPr>
          <w:rFonts w:ascii="Times New Roman" w:eastAsia="Calibri" w:hAnsi="Times New Roman" w:cs="Times New Roman"/>
          <w:sz w:val="12"/>
          <w:szCs w:val="12"/>
        </w:rPr>
      </w:pPr>
      <w:r w:rsidRPr="00F55849">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Наименование показателя</w:t>
            </w:r>
          </w:p>
        </w:tc>
        <w:tc>
          <w:tcPr>
            <w:tcW w:w="188"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roofErr w:type="spellStart"/>
            <w:r w:rsidRPr="00F55849">
              <w:rPr>
                <w:rFonts w:ascii="Times New Roman" w:eastAsia="Calibri" w:hAnsi="Times New Roman" w:cs="Times New Roman"/>
                <w:bCs/>
                <w:sz w:val="12"/>
                <w:szCs w:val="12"/>
              </w:rPr>
              <w:t>Рз</w:t>
            </w:r>
            <w:proofErr w:type="spellEnd"/>
          </w:p>
        </w:tc>
        <w:tc>
          <w:tcPr>
            <w:tcW w:w="14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roofErr w:type="gramStart"/>
            <w:r w:rsidRPr="00F55849">
              <w:rPr>
                <w:rFonts w:ascii="Times New Roman" w:eastAsia="Calibri" w:hAnsi="Times New Roman" w:cs="Times New Roman"/>
                <w:bCs/>
                <w:sz w:val="12"/>
                <w:szCs w:val="12"/>
              </w:rPr>
              <w:t>ПР</w:t>
            </w:r>
            <w:proofErr w:type="gramEnd"/>
          </w:p>
        </w:tc>
        <w:tc>
          <w:tcPr>
            <w:tcW w:w="383"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Исполнено</w:t>
            </w:r>
          </w:p>
        </w:tc>
        <w:tc>
          <w:tcPr>
            <w:tcW w:w="605"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xml:space="preserve">в </w:t>
            </w:r>
            <w:proofErr w:type="spellStart"/>
            <w:r w:rsidRPr="00F55849">
              <w:rPr>
                <w:rFonts w:ascii="Times New Roman" w:eastAsia="Calibri" w:hAnsi="Times New Roman" w:cs="Times New Roman"/>
                <w:bCs/>
                <w:sz w:val="12"/>
                <w:szCs w:val="12"/>
              </w:rPr>
              <w:t>т.ч</w:t>
            </w:r>
            <w:proofErr w:type="spellEnd"/>
            <w:r w:rsidRPr="00F55849">
              <w:rPr>
                <w:rFonts w:ascii="Times New Roman" w:eastAsia="Calibri" w:hAnsi="Times New Roman" w:cs="Times New Roman"/>
                <w:bCs/>
                <w:sz w:val="12"/>
                <w:szCs w:val="12"/>
              </w:rPr>
              <w:t>. за счет безвозмездных поступлений</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Общегосударственные вопросы</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2 244</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02</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719</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04</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910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06</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27</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Другие общегосударственные вопросы</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13</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588</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Национальная оборона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02</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103</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103</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Мобилизационная и вневойсковая подготовка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02</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03</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103</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103</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03</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85</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03</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85</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Национальная экономика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04</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503</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Дорожное хозяйство (дорожные фонды)</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04</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09</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503</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Жилищно-коммунальное хозяйство</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05</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670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Благоустройство</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05</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03</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670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Охрана окружающей среды</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06</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76</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06</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05</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76</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Образование</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07</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9</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Молодежная политика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07</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07</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9</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Культура и кинематография</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08</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220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Культура</w:t>
            </w:r>
          </w:p>
        </w:tc>
        <w:tc>
          <w:tcPr>
            <w:tcW w:w="188"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08</w:t>
            </w:r>
          </w:p>
        </w:tc>
        <w:tc>
          <w:tcPr>
            <w:tcW w:w="146" w:type="pc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220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w:t>
            </w:r>
          </w:p>
        </w:tc>
      </w:tr>
      <w:tr w:rsidR="00F55849" w:rsidRPr="00F55849" w:rsidTr="00F55849">
        <w:trPr>
          <w:trHeight w:val="20"/>
        </w:trPr>
        <w:tc>
          <w:tcPr>
            <w:tcW w:w="3678"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Итого</w:t>
            </w:r>
          </w:p>
        </w:tc>
        <w:tc>
          <w:tcPr>
            <w:tcW w:w="188"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14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3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3 910,00</w:t>
            </w:r>
          </w:p>
        </w:tc>
        <w:tc>
          <w:tcPr>
            <w:tcW w:w="605"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103,00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E13AD"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55849"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Липовка </w:t>
      </w:r>
    </w:p>
    <w:p w:rsidR="0010251F" w:rsidRPr="00F55849"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 xml:space="preserve">за 9 месяцев 2024 года по кодам </w:t>
      </w:r>
      <w:proofErr w:type="gramStart"/>
      <w:r w:rsidRPr="00F55849">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392"/>
        <w:gridCol w:w="41"/>
        <w:gridCol w:w="385"/>
      </w:tblGrid>
      <w:tr w:rsidR="00F55849" w:rsidRPr="00F55849" w:rsidTr="00F55849">
        <w:trPr>
          <w:trHeight w:val="138"/>
        </w:trPr>
        <w:tc>
          <w:tcPr>
            <w:tcW w:w="286" w:type="pct"/>
            <w:vMerge w:val="restart"/>
            <w:hideMark/>
          </w:tcPr>
          <w:p w:rsidR="00F55849" w:rsidRPr="00F55849" w:rsidRDefault="00F55849" w:rsidP="00F55849">
            <w:pPr>
              <w:tabs>
                <w:tab w:val="left" w:pos="284"/>
                <w:tab w:val="left" w:pos="3828"/>
              </w:tabs>
              <w:rPr>
                <w:rFonts w:ascii="Times New Roman" w:eastAsia="Calibri" w:hAnsi="Times New Roman" w:cs="Times New Roman"/>
                <w:bCs/>
                <w:sz w:val="10"/>
                <w:szCs w:val="10"/>
              </w:rPr>
            </w:pPr>
            <w:r w:rsidRPr="00F55849">
              <w:rPr>
                <w:rFonts w:ascii="Times New Roman" w:eastAsia="Calibri" w:hAnsi="Times New Roman" w:cs="Times New Roman"/>
                <w:bCs/>
                <w:sz w:val="10"/>
                <w:szCs w:val="10"/>
              </w:rPr>
              <w:t>Код главного администратора</w:t>
            </w:r>
          </w:p>
        </w:tc>
        <w:tc>
          <w:tcPr>
            <w:tcW w:w="847" w:type="pct"/>
            <w:vMerge w:val="restar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xml:space="preserve">Код </w:t>
            </w:r>
          </w:p>
        </w:tc>
        <w:tc>
          <w:tcPr>
            <w:tcW w:w="3610" w:type="pct"/>
            <w:gridSpan w:val="2"/>
            <w:vMerge w:val="restar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256" w:type="pct"/>
            <w:vMerge w:val="restart"/>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Сумма,    тыс. рублей</w:t>
            </w:r>
          </w:p>
        </w:tc>
      </w:tr>
      <w:tr w:rsidR="00F55849" w:rsidRPr="00F55849" w:rsidTr="00F55849">
        <w:trPr>
          <w:trHeight w:val="138"/>
        </w:trPr>
        <w:tc>
          <w:tcPr>
            <w:tcW w:w="286" w:type="pct"/>
            <w:vMerge/>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
        </w:tc>
        <w:tc>
          <w:tcPr>
            <w:tcW w:w="847" w:type="pct"/>
            <w:vMerge/>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
        </w:tc>
        <w:tc>
          <w:tcPr>
            <w:tcW w:w="3610" w:type="pct"/>
            <w:gridSpan w:val="2"/>
            <w:vMerge/>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
        </w:tc>
        <w:tc>
          <w:tcPr>
            <w:tcW w:w="256" w:type="pct"/>
            <w:vMerge/>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01 00 00 00 00 0000 000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ИСТОЧНИКИ ВНУТРЕННЕГО ФИНАНСИРОВАНИЯ ДЕФИЦИТОВ БЮДЖЕТОВ</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221</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01 05 00 00 00 0000 000</w:t>
            </w:r>
          </w:p>
        </w:tc>
        <w:tc>
          <w:tcPr>
            <w:tcW w:w="3610" w:type="pct"/>
            <w:gridSpan w:val="2"/>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Изменение остатков средств на счетах по учету средств бюджета</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221</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01 05 00 00 00 0000 500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Увеличение остатков средств бюджетов</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-3689</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01 05 02 00 00 0000 500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xml:space="preserve">Увеличение прочих остатков  средств бюджетов </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-3689</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01 05 02 01 00 0000 510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xml:space="preserve">Увеличение прочих остатков денежных средств бюджетов </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-3689</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01 05 02 01 10 0000 510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Увеличение прочих остатков денежных средств бюджетов поселений</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-3689</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01 05 00 00 00 0000 600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Уменьшение остатков средств бюджетов</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bCs/>
                <w:sz w:val="12"/>
                <w:szCs w:val="12"/>
              </w:rPr>
            </w:pPr>
            <w:r w:rsidRPr="00F55849">
              <w:rPr>
                <w:rFonts w:ascii="Times New Roman" w:eastAsia="Calibri" w:hAnsi="Times New Roman" w:cs="Times New Roman"/>
                <w:bCs/>
                <w:sz w:val="12"/>
                <w:szCs w:val="12"/>
              </w:rPr>
              <w:t>3910</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01 05 02 00 00 0000 600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xml:space="preserve">Уменьшение прочих остатков средств бюджетов </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3910</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01 05 02 01 00 0000 610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xml:space="preserve">Уменьшение прочих остатков денежных средств бюджетов </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3910</w:t>
            </w:r>
          </w:p>
        </w:tc>
      </w:tr>
      <w:tr w:rsidR="00F55849" w:rsidRPr="00F55849" w:rsidTr="00F55849">
        <w:trPr>
          <w:trHeight w:val="20"/>
        </w:trPr>
        <w:tc>
          <w:tcPr>
            <w:tcW w:w="28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419</w:t>
            </w:r>
          </w:p>
        </w:tc>
        <w:tc>
          <w:tcPr>
            <w:tcW w:w="84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01 05 02 01 10 0000 610</w:t>
            </w:r>
          </w:p>
        </w:tc>
        <w:tc>
          <w:tcPr>
            <w:tcW w:w="3583"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Уменьшение прочих остатков денежных средств бюджетов поселений</w:t>
            </w:r>
          </w:p>
        </w:tc>
        <w:tc>
          <w:tcPr>
            <w:tcW w:w="27"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 </w:t>
            </w:r>
          </w:p>
        </w:tc>
        <w:tc>
          <w:tcPr>
            <w:tcW w:w="256" w:type="pct"/>
            <w:noWrap/>
            <w:hideMark/>
          </w:tcPr>
          <w:p w:rsidR="00F55849" w:rsidRPr="00F55849" w:rsidRDefault="00F55849" w:rsidP="00F55849">
            <w:pPr>
              <w:tabs>
                <w:tab w:val="left" w:pos="284"/>
                <w:tab w:val="left" w:pos="3828"/>
              </w:tabs>
              <w:rPr>
                <w:rFonts w:ascii="Times New Roman" w:eastAsia="Calibri" w:hAnsi="Times New Roman" w:cs="Times New Roman"/>
                <w:sz w:val="12"/>
                <w:szCs w:val="12"/>
              </w:rPr>
            </w:pPr>
            <w:r w:rsidRPr="00F55849">
              <w:rPr>
                <w:rFonts w:ascii="Times New Roman" w:eastAsia="Calibri" w:hAnsi="Times New Roman" w:cs="Times New Roman"/>
                <w:sz w:val="12"/>
                <w:szCs w:val="12"/>
              </w:rPr>
              <w:t>3910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E13AD"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317E8"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F55849" w:rsidRDefault="00F55849" w:rsidP="00F55849">
      <w:pPr>
        <w:tabs>
          <w:tab w:val="left" w:pos="284"/>
          <w:tab w:val="left" w:pos="3828"/>
        </w:tabs>
        <w:spacing w:after="0" w:line="240" w:lineRule="auto"/>
        <w:jc w:val="center"/>
        <w:rPr>
          <w:rFonts w:ascii="Times New Roman" w:eastAsia="Calibri" w:hAnsi="Times New Roman" w:cs="Times New Roman"/>
          <w:b/>
          <w:sz w:val="12"/>
          <w:szCs w:val="12"/>
        </w:rPr>
      </w:pPr>
      <w:r w:rsidRPr="00F55849">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Липовка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3"/>
        <w:gridCol w:w="785"/>
        <w:gridCol w:w="1345"/>
      </w:tblGrid>
      <w:tr w:rsidR="00F55849" w:rsidRPr="00F55849" w:rsidTr="00F317E8">
        <w:trPr>
          <w:trHeight w:val="20"/>
        </w:trPr>
        <w:tc>
          <w:tcPr>
            <w:tcW w:w="358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Наименование</w:t>
            </w:r>
          </w:p>
        </w:tc>
        <w:tc>
          <w:tcPr>
            <w:tcW w:w="522"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Численность (чел.)</w:t>
            </w:r>
          </w:p>
        </w:tc>
        <w:tc>
          <w:tcPr>
            <w:tcW w:w="89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Расходы на денежное содержание (тыс.рублей)</w:t>
            </w:r>
          </w:p>
        </w:tc>
      </w:tr>
      <w:tr w:rsidR="00F55849" w:rsidRPr="00F55849" w:rsidTr="00F317E8">
        <w:trPr>
          <w:trHeight w:val="20"/>
        </w:trPr>
        <w:tc>
          <w:tcPr>
            <w:tcW w:w="358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Муниципальные служащие органов местного самоуправления</w:t>
            </w:r>
          </w:p>
        </w:tc>
        <w:tc>
          <w:tcPr>
            <w:tcW w:w="522"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w:t>
            </w:r>
          </w:p>
        </w:tc>
        <w:tc>
          <w:tcPr>
            <w:tcW w:w="89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702,0</w:t>
            </w:r>
          </w:p>
        </w:tc>
      </w:tr>
      <w:tr w:rsidR="00F55849" w:rsidRPr="00F55849" w:rsidTr="00F317E8">
        <w:trPr>
          <w:trHeight w:val="20"/>
        </w:trPr>
        <w:tc>
          <w:tcPr>
            <w:tcW w:w="358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2"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w:t>
            </w:r>
          </w:p>
        </w:tc>
        <w:tc>
          <w:tcPr>
            <w:tcW w:w="894" w:type="pct"/>
            <w:hideMark/>
          </w:tcPr>
          <w:p w:rsidR="00F55849" w:rsidRPr="00F317E8" w:rsidRDefault="00F55849"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558,0</w:t>
            </w:r>
          </w:p>
        </w:tc>
      </w:tr>
      <w:tr w:rsidR="00F55849" w:rsidRPr="00F55849" w:rsidTr="00F317E8">
        <w:trPr>
          <w:trHeight w:val="20"/>
        </w:trPr>
        <w:tc>
          <w:tcPr>
            <w:tcW w:w="3584" w:type="pct"/>
            <w:noWrap/>
            <w:hideMark/>
          </w:tcPr>
          <w:p w:rsidR="00F55849" w:rsidRPr="00F317E8" w:rsidRDefault="00F317E8" w:rsidP="00F317E8">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00F55849" w:rsidRPr="00F317E8">
              <w:rPr>
                <w:rFonts w:ascii="Times New Roman" w:eastAsia="Calibri" w:hAnsi="Times New Roman" w:cs="Times New Roman"/>
                <w:bCs/>
                <w:sz w:val="12"/>
                <w:szCs w:val="12"/>
              </w:rPr>
              <w:t>ТОГО:</w:t>
            </w:r>
          </w:p>
        </w:tc>
        <w:tc>
          <w:tcPr>
            <w:tcW w:w="522" w:type="pct"/>
            <w:noWrap/>
            <w:hideMark/>
          </w:tcPr>
          <w:p w:rsidR="00F55849" w:rsidRPr="00F317E8" w:rsidRDefault="00F55849"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3</w:t>
            </w:r>
          </w:p>
        </w:tc>
        <w:tc>
          <w:tcPr>
            <w:tcW w:w="894" w:type="pct"/>
            <w:noWrap/>
            <w:hideMark/>
          </w:tcPr>
          <w:p w:rsidR="00F55849" w:rsidRPr="00F317E8" w:rsidRDefault="00F55849"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1260,0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E13AD" w:rsidRPr="00FE13AD">
        <w:rPr>
          <w:rFonts w:ascii="Times New Roman" w:eastAsia="Calibri" w:hAnsi="Times New Roman" w:cs="Times New Roman"/>
          <w:i/>
          <w:sz w:val="12"/>
          <w:szCs w:val="12"/>
        </w:rPr>
        <w:t>Липовка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E13AD"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№39</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317E8" w:rsidRP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ОТЧЕТ</w:t>
      </w:r>
    </w:p>
    <w:p w:rsid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об использовании средств дорожного фонда сельского поселения Липовка</w:t>
      </w:r>
    </w:p>
    <w:p w:rsidR="00F317E8" w:rsidRPr="00F317E8" w:rsidRDefault="00F317E8" w:rsidP="00F317E8">
      <w:pPr>
        <w:tabs>
          <w:tab w:val="left" w:pos="284"/>
          <w:tab w:val="left" w:pos="3828"/>
        </w:tabs>
        <w:spacing w:after="0" w:line="240" w:lineRule="auto"/>
        <w:jc w:val="center"/>
        <w:rPr>
          <w:rFonts w:ascii="Times New Roman" w:eastAsia="Calibri" w:hAnsi="Times New Roman" w:cs="Times New Roman"/>
          <w:sz w:val="12"/>
          <w:szCs w:val="12"/>
        </w:rPr>
      </w:pPr>
      <w:r w:rsidRPr="00F317E8">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F317E8">
        <w:rPr>
          <w:rFonts w:ascii="Times New Roman" w:eastAsia="Calibri" w:hAnsi="Times New Roman" w:cs="Times New Roman"/>
          <w:b/>
          <w:sz w:val="12"/>
          <w:szCs w:val="12"/>
        </w:rPr>
        <w:t>за девять месяцев 2024 года</w:t>
      </w:r>
    </w:p>
    <w:p w:rsidR="0010251F" w:rsidRDefault="00F317E8" w:rsidP="00F317E8">
      <w:pPr>
        <w:tabs>
          <w:tab w:val="left" w:pos="284"/>
          <w:tab w:val="left" w:pos="3828"/>
        </w:tabs>
        <w:spacing w:after="0" w:line="240" w:lineRule="auto"/>
        <w:jc w:val="right"/>
        <w:rPr>
          <w:rFonts w:ascii="Times New Roman" w:eastAsia="Calibri" w:hAnsi="Times New Roman" w:cs="Times New Roman"/>
          <w:sz w:val="12"/>
          <w:szCs w:val="12"/>
        </w:rPr>
      </w:pPr>
      <w:r w:rsidRPr="00F317E8">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661"/>
        <w:gridCol w:w="1030"/>
        <w:gridCol w:w="709"/>
        <w:gridCol w:w="850"/>
        <w:gridCol w:w="718"/>
        <w:gridCol w:w="840"/>
        <w:gridCol w:w="715"/>
      </w:tblGrid>
      <w:tr w:rsidR="00F317E8" w:rsidRPr="00F317E8" w:rsidTr="00F317E8">
        <w:trPr>
          <w:trHeight w:val="20"/>
        </w:trPr>
        <w:tc>
          <w:tcPr>
            <w:tcW w:w="4525" w:type="pct"/>
            <w:gridSpan w:val="6"/>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Остаток неиспользованных средств на 01.01.2024</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308</w:t>
            </w:r>
          </w:p>
        </w:tc>
      </w:tr>
      <w:tr w:rsidR="00F317E8" w:rsidRPr="00F317E8" w:rsidTr="00F317E8">
        <w:trPr>
          <w:trHeight w:val="20"/>
        </w:trPr>
        <w:tc>
          <w:tcPr>
            <w:tcW w:w="4525" w:type="pct"/>
            <w:gridSpan w:val="6"/>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Поступления дорожного фонда</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Наименование показателя</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Код дохода</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Годовой прогноз</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roofErr w:type="spellStart"/>
            <w:r w:rsidRPr="00F317E8">
              <w:rPr>
                <w:rFonts w:ascii="Times New Roman" w:eastAsia="Calibri" w:hAnsi="Times New Roman" w:cs="Times New Roman"/>
                <w:sz w:val="12"/>
                <w:szCs w:val="12"/>
              </w:rPr>
              <w:t>Иcполнено</w:t>
            </w:r>
            <w:proofErr w:type="spellEnd"/>
            <w:r w:rsidRPr="00F317E8">
              <w:rPr>
                <w:rFonts w:ascii="Times New Roman" w:eastAsia="Calibri" w:hAnsi="Times New Roman" w:cs="Times New Roman"/>
                <w:sz w:val="12"/>
                <w:szCs w:val="12"/>
              </w:rPr>
              <w:t xml:space="preserve"> за </w:t>
            </w:r>
            <w:proofErr w:type="spellStart"/>
            <w:proofErr w:type="gramStart"/>
            <w:r w:rsidRPr="00F317E8">
              <w:rPr>
                <w:rFonts w:ascii="Times New Roman" w:eastAsia="Calibri" w:hAnsi="Times New Roman" w:cs="Times New Roman"/>
                <w:sz w:val="12"/>
                <w:szCs w:val="12"/>
              </w:rPr>
              <w:t>за</w:t>
            </w:r>
            <w:proofErr w:type="spellEnd"/>
            <w:proofErr w:type="gramEnd"/>
            <w:r w:rsidRPr="00F317E8">
              <w:rPr>
                <w:rFonts w:ascii="Times New Roman" w:eastAsia="Calibri" w:hAnsi="Times New Roman" w:cs="Times New Roman"/>
                <w:sz w:val="12"/>
                <w:szCs w:val="12"/>
              </w:rPr>
              <w:t xml:space="preserve"> девять месяцев  2024 года</w:t>
            </w:r>
          </w:p>
        </w:tc>
        <w:tc>
          <w:tcPr>
            <w:tcW w:w="47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Процент исполнения</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bCs/>
                <w:iCs/>
                <w:sz w:val="12"/>
                <w:szCs w:val="12"/>
              </w:rPr>
            </w:pPr>
            <w:r w:rsidRPr="00F317E8">
              <w:rPr>
                <w:rFonts w:ascii="Times New Roman" w:eastAsia="Calibri" w:hAnsi="Times New Roman" w:cs="Times New Roman"/>
                <w:bCs/>
                <w:iCs/>
                <w:sz w:val="12"/>
                <w:szCs w:val="12"/>
              </w:rPr>
              <w:t>Поступления, всего</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10000000000000000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537</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366</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68</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Доходы, всего</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10000000000000000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537</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366</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68</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В том числе:</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iCs/>
                <w:sz w:val="12"/>
                <w:szCs w:val="12"/>
              </w:rPr>
            </w:pPr>
            <w:r w:rsidRPr="00F317E8">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11611064010000140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iCs/>
                <w:sz w:val="12"/>
                <w:szCs w:val="12"/>
              </w:rPr>
            </w:pPr>
            <w:r w:rsidRPr="00F317E8">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10302000010000110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537</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366</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68</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w:t>
            </w: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iCs/>
                <w:sz w:val="12"/>
                <w:szCs w:val="12"/>
              </w:rPr>
            </w:pPr>
            <w:r w:rsidRPr="00F317E8">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20700000000000150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iCs/>
                <w:sz w:val="12"/>
                <w:szCs w:val="12"/>
              </w:rPr>
            </w:pPr>
            <w:r w:rsidRPr="00F317E8">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20200000000000150</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4525" w:type="pct"/>
            <w:gridSpan w:val="6"/>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Выбытия дорожного фонда</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68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1"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56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7"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3489" w:type="pct"/>
            <w:gridSpan w:val="4"/>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Коды бюджетной классификации расходов</w:t>
            </w:r>
          </w:p>
        </w:tc>
        <w:tc>
          <w:tcPr>
            <w:tcW w:w="477" w:type="pct"/>
            <w:vMerge w:val="restar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Утверждено</w:t>
            </w:r>
          </w:p>
        </w:tc>
        <w:tc>
          <w:tcPr>
            <w:tcW w:w="558" w:type="pct"/>
            <w:vMerge w:val="restar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roofErr w:type="spellStart"/>
            <w:r w:rsidRPr="00F317E8">
              <w:rPr>
                <w:rFonts w:ascii="Times New Roman" w:eastAsia="Calibri" w:hAnsi="Times New Roman" w:cs="Times New Roman"/>
                <w:sz w:val="12"/>
                <w:szCs w:val="12"/>
              </w:rPr>
              <w:t>И</w:t>
            </w:r>
            <w:proofErr w:type="gramStart"/>
            <w:r w:rsidRPr="00F317E8">
              <w:rPr>
                <w:rFonts w:ascii="Times New Roman" w:eastAsia="Calibri" w:hAnsi="Times New Roman" w:cs="Times New Roman"/>
                <w:sz w:val="12"/>
                <w:szCs w:val="12"/>
              </w:rPr>
              <w:t>c</w:t>
            </w:r>
            <w:proofErr w:type="gramEnd"/>
            <w:r w:rsidRPr="00F317E8">
              <w:rPr>
                <w:rFonts w:ascii="Times New Roman" w:eastAsia="Calibri" w:hAnsi="Times New Roman" w:cs="Times New Roman"/>
                <w:sz w:val="12"/>
                <w:szCs w:val="12"/>
              </w:rPr>
              <w:t>полнено</w:t>
            </w:r>
            <w:proofErr w:type="spellEnd"/>
            <w:r w:rsidRPr="00F317E8">
              <w:rPr>
                <w:rFonts w:ascii="Times New Roman" w:eastAsia="Calibri" w:hAnsi="Times New Roman" w:cs="Times New Roman"/>
                <w:sz w:val="12"/>
                <w:szCs w:val="12"/>
              </w:rPr>
              <w:t xml:space="preserve"> за девять месяцев  2024 года</w:t>
            </w:r>
          </w:p>
        </w:tc>
        <w:tc>
          <w:tcPr>
            <w:tcW w:w="475" w:type="pct"/>
            <w:vMerge w:val="restar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Процент исполнения</w:t>
            </w: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xml:space="preserve">ГРБС </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roofErr w:type="spellStart"/>
            <w:r w:rsidRPr="00F317E8">
              <w:rPr>
                <w:rFonts w:ascii="Times New Roman" w:eastAsia="Calibri" w:hAnsi="Times New Roman" w:cs="Times New Roman"/>
                <w:sz w:val="12"/>
                <w:szCs w:val="12"/>
              </w:rPr>
              <w:t>РзПР</w:t>
            </w:r>
            <w:proofErr w:type="spellEnd"/>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ЦСР</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ВР</w:t>
            </w:r>
          </w:p>
        </w:tc>
        <w:tc>
          <w:tcPr>
            <w:tcW w:w="477" w:type="pct"/>
            <w:vMerge/>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558" w:type="pct"/>
            <w:vMerge/>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c>
          <w:tcPr>
            <w:tcW w:w="475" w:type="pct"/>
            <w:vMerge/>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429</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0409</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00 0 00 00000</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000</w:t>
            </w:r>
          </w:p>
        </w:tc>
        <w:tc>
          <w:tcPr>
            <w:tcW w:w="47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537</w:t>
            </w:r>
          </w:p>
        </w:tc>
        <w:tc>
          <w:tcPr>
            <w:tcW w:w="558"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503</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59</w:t>
            </w:r>
          </w:p>
        </w:tc>
      </w:tr>
      <w:tr w:rsidR="00F317E8" w:rsidRPr="00F317E8" w:rsidTr="00F317E8">
        <w:trPr>
          <w:trHeight w:val="20"/>
        </w:trPr>
        <w:tc>
          <w:tcPr>
            <w:tcW w:w="1769"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Расходы, всего</w:t>
            </w:r>
          </w:p>
        </w:tc>
        <w:tc>
          <w:tcPr>
            <w:tcW w:w="685"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 </w:t>
            </w:r>
          </w:p>
        </w:tc>
        <w:tc>
          <w:tcPr>
            <w:tcW w:w="471"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 </w:t>
            </w:r>
          </w:p>
        </w:tc>
        <w:tc>
          <w:tcPr>
            <w:tcW w:w="565"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 </w:t>
            </w:r>
          </w:p>
        </w:tc>
        <w:tc>
          <w:tcPr>
            <w:tcW w:w="477"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537</w:t>
            </w:r>
          </w:p>
        </w:tc>
        <w:tc>
          <w:tcPr>
            <w:tcW w:w="558"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503</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59</w:t>
            </w:r>
          </w:p>
        </w:tc>
      </w:tr>
      <w:tr w:rsidR="00F317E8" w:rsidRPr="00F317E8" w:rsidTr="00F317E8">
        <w:trPr>
          <w:trHeight w:val="20"/>
        </w:trPr>
        <w:tc>
          <w:tcPr>
            <w:tcW w:w="4525" w:type="pct"/>
            <w:gridSpan w:val="6"/>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lastRenderedPageBreak/>
              <w:t>Остаток неиспользованных средств на 30.09.2024 года</w:t>
            </w:r>
          </w:p>
        </w:tc>
        <w:tc>
          <w:tcPr>
            <w:tcW w:w="475"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171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СВЕТЛОДОЛЬСК</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F317E8">
        <w:rPr>
          <w:rFonts w:ascii="Times New Roman" w:eastAsia="Calibri" w:hAnsi="Times New Roman" w:cs="Times New Roman"/>
          <w:sz w:val="12"/>
          <w:szCs w:val="12"/>
        </w:rPr>
        <w:t xml:space="preserve">                             №45</w:t>
      </w:r>
    </w:p>
    <w:p w:rsidR="00F317E8" w:rsidRP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Об исполнении бюджета сельского поселения Светлодольск за девять месяцев 2024 года</w:t>
      </w:r>
    </w:p>
    <w:p w:rsidR="00F317E8" w:rsidRPr="00F317E8" w:rsidRDefault="00F317E8" w:rsidP="00F317E8">
      <w:pPr>
        <w:tabs>
          <w:tab w:val="left" w:pos="284"/>
          <w:tab w:val="left" w:pos="3828"/>
        </w:tabs>
        <w:spacing w:after="0" w:line="240" w:lineRule="auto"/>
        <w:jc w:val="both"/>
        <w:rPr>
          <w:rFonts w:ascii="Times New Roman" w:eastAsia="Calibri" w:hAnsi="Times New Roman" w:cs="Times New Roman"/>
          <w:sz w:val="12"/>
          <w:szCs w:val="12"/>
        </w:rPr>
      </w:pP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Светлодольск</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b/>
          <w:sz w:val="12"/>
          <w:szCs w:val="12"/>
        </w:rPr>
        <w:t>ПОСТАНОВЛЯЕТ</w:t>
      </w:r>
      <w:r w:rsidRPr="00F317E8">
        <w:rPr>
          <w:rFonts w:ascii="Times New Roman" w:eastAsia="Calibri" w:hAnsi="Times New Roman" w:cs="Times New Roman"/>
          <w:sz w:val="12"/>
          <w:szCs w:val="12"/>
        </w:rPr>
        <w:t>:</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Утвердить исполнение бюджета сельского поселения Светлодольск за девять месяцев 2024 года по доходам в сумме  96 056 тыс. рублей и по расходам в сумме 97 009  тыс. рублей с превышением расходов  над доходами в сумме 953 тыс. рублей.</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Утвердить ведомственную структуру расходов бюджета сельского поселения Светлодольск муниципального района Сергиевский Самарской области за девять месяцев 2024 года в соответствии с приложением 2.</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F317E8">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F317E8">
        <w:rPr>
          <w:rFonts w:ascii="Times New Roman" w:eastAsia="Calibri" w:hAnsi="Times New Roman" w:cs="Times New Roman"/>
          <w:sz w:val="12"/>
          <w:szCs w:val="12"/>
        </w:rPr>
        <w:t xml:space="preserve"> Светлодольск муниципального района Сергиевский Самарской области за девять месяцев 2024 года в соответствии с приложением 3.</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Светлодольск за девять месяцев 2024 года по кодам </w:t>
      </w:r>
      <w:proofErr w:type="gramStart"/>
      <w:r w:rsidRPr="00F317E8">
        <w:rPr>
          <w:rFonts w:ascii="Times New Roman" w:eastAsia="Calibri" w:hAnsi="Times New Roman" w:cs="Times New Roman"/>
          <w:sz w:val="12"/>
          <w:szCs w:val="12"/>
        </w:rPr>
        <w:t>классификации источников финансирования дефицитов бюджетов</w:t>
      </w:r>
      <w:proofErr w:type="gramEnd"/>
      <w:r w:rsidRPr="00F317E8">
        <w:rPr>
          <w:rFonts w:ascii="Times New Roman" w:eastAsia="Calibri" w:hAnsi="Times New Roman" w:cs="Times New Roman"/>
          <w:sz w:val="12"/>
          <w:szCs w:val="12"/>
        </w:rPr>
        <w:t xml:space="preserve"> в соответствии с приложением 4.</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Утвердить отчет об использовании средств дорожного фонда сельского поселения Светлодольск муниципального района Сергиевский в соответствии с приложением 6.</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F317E8" w:rsidRPr="00F317E8" w:rsidRDefault="00F317E8" w:rsidP="00F317E8">
      <w:pPr>
        <w:tabs>
          <w:tab w:val="left" w:pos="284"/>
          <w:tab w:val="left" w:pos="3828"/>
        </w:tabs>
        <w:spacing w:after="0" w:line="240" w:lineRule="auto"/>
        <w:ind w:firstLine="284"/>
        <w:jc w:val="both"/>
        <w:rPr>
          <w:rFonts w:ascii="Times New Roman" w:eastAsia="Calibri" w:hAnsi="Times New Roman" w:cs="Times New Roman"/>
          <w:sz w:val="12"/>
          <w:szCs w:val="12"/>
        </w:rPr>
      </w:pPr>
      <w:r w:rsidRPr="00F317E8">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F317E8">
        <w:rPr>
          <w:rFonts w:ascii="Times New Roman" w:eastAsia="Calibri" w:hAnsi="Times New Roman" w:cs="Times New Roman"/>
          <w:sz w:val="12"/>
          <w:szCs w:val="12"/>
        </w:rPr>
        <w:t>Контроль за</w:t>
      </w:r>
      <w:proofErr w:type="gramEnd"/>
      <w:r w:rsidRPr="00F317E8">
        <w:rPr>
          <w:rFonts w:ascii="Times New Roman" w:eastAsia="Calibri" w:hAnsi="Times New Roman" w:cs="Times New Roman"/>
          <w:sz w:val="12"/>
          <w:szCs w:val="12"/>
        </w:rPr>
        <w:t xml:space="preserve"> исполнением настоящего постановления оставляю за собой.</w:t>
      </w:r>
    </w:p>
    <w:p w:rsidR="00F317E8" w:rsidRPr="00F317E8" w:rsidRDefault="00F317E8" w:rsidP="00F317E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317E8">
        <w:rPr>
          <w:rFonts w:ascii="Times New Roman" w:eastAsia="Calibri" w:hAnsi="Times New Roman" w:cs="Times New Roman"/>
          <w:sz w:val="12"/>
          <w:szCs w:val="12"/>
        </w:rPr>
        <w:t>И.О.Главы</w:t>
      </w:r>
      <w:proofErr w:type="spellEnd"/>
      <w:r w:rsidRPr="00F317E8">
        <w:rPr>
          <w:rFonts w:ascii="Times New Roman" w:eastAsia="Calibri" w:hAnsi="Times New Roman" w:cs="Times New Roman"/>
          <w:sz w:val="12"/>
          <w:szCs w:val="12"/>
        </w:rPr>
        <w:t xml:space="preserve"> сельского поселения Светлодольск</w:t>
      </w:r>
    </w:p>
    <w:p w:rsidR="00F317E8" w:rsidRDefault="00F317E8" w:rsidP="00F317E8">
      <w:pPr>
        <w:tabs>
          <w:tab w:val="left" w:pos="284"/>
          <w:tab w:val="left" w:pos="3828"/>
        </w:tabs>
        <w:spacing w:after="0" w:line="240" w:lineRule="auto"/>
        <w:jc w:val="right"/>
        <w:rPr>
          <w:rFonts w:ascii="Times New Roman" w:eastAsia="Calibri" w:hAnsi="Times New Roman" w:cs="Times New Roman"/>
          <w:sz w:val="12"/>
          <w:szCs w:val="12"/>
        </w:rPr>
      </w:pPr>
      <w:r w:rsidRPr="00F317E8">
        <w:rPr>
          <w:rFonts w:ascii="Times New Roman" w:eastAsia="Calibri" w:hAnsi="Times New Roman" w:cs="Times New Roman"/>
          <w:sz w:val="12"/>
          <w:szCs w:val="12"/>
        </w:rPr>
        <w:t>муниципального района Сергиевский</w:t>
      </w:r>
    </w:p>
    <w:p w:rsidR="0010251F" w:rsidRDefault="00F317E8" w:rsidP="00F317E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317E8">
        <w:rPr>
          <w:rFonts w:ascii="Times New Roman" w:eastAsia="Calibri" w:hAnsi="Times New Roman" w:cs="Times New Roman"/>
          <w:sz w:val="12"/>
          <w:szCs w:val="12"/>
        </w:rPr>
        <w:t>О.А.Кондусова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F317E8">
        <w:rPr>
          <w:rFonts w:ascii="Times New Roman" w:eastAsia="Calibri" w:hAnsi="Times New Roman" w:cs="Times New Roman"/>
          <w:i/>
          <w:sz w:val="12"/>
          <w:szCs w:val="12"/>
        </w:rPr>
        <w:t>5</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F317E8" w:rsidRP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ДОХОДЫ</w:t>
      </w:r>
    </w:p>
    <w:p w:rsid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местного бюджета сельского поселения Светлодольск за 9 месяцев 2024 года</w:t>
      </w:r>
    </w:p>
    <w:p w:rsidR="0010251F" w:rsidRPr="00F317E8" w:rsidRDefault="00F317E8" w:rsidP="00F317E8">
      <w:pPr>
        <w:tabs>
          <w:tab w:val="left" w:pos="284"/>
          <w:tab w:val="left" w:pos="3828"/>
        </w:tabs>
        <w:spacing w:after="0" w:line="240" w:lineRule="auto"/>
        <w:jc w:val="center"/>
        <w:rPr>
          <w:rFonts w:ascii="Times New Roman" w:eastAsia="Calibri" w:hAnsi="Times New Roman" w:cs="Times New Roman"/>
          <w:b/>
          <w:sz w:val="12"/>
          <w:szCs w:val="12"/>
        </w:rPr>
      </w:pPr>
      <w:r w:rsidRPr="00F317E8">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bCs/>
                <w:sz w:val="10"/>
                <w:szCs w:val="10"/>
              </w:rPr>
            </w:pPr>
            <w:r w:rsidRPr="00F317E8">
              <w:rPr>
                <w:rFonts w:ascii="Times New Roman" w:eastAsia="Calibri" w:hAnsi="Times New Roman" w:cs="Times New Roman"/>
                <w:bCs/>
                <w:sz w:val="10"/>
                <w:szCs w:val="10"/>
              </w:rPr>
              <w:t>Код главного администратора</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bCs/>
                <w:sz w:val="10"/>
                <w:szCs w:val="10"/>
              </w:rPr>
            </w:pPr>
            <w:r w:rsidRPr="00F317E8">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Наименование показателя</w:t>
            </w:r>
          </w:p>
        </w:tc>
        <w:tc>
          <w:tcPr>
            <w:tcW w:w="380" w:type="pct"/>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Исполнено (тыс. руб.)</w:t>
            </w:r>
          </w:p>
        </w:tc>
      </w:tr>
      <w:tr w:rsidR="00F317E8" w:rsidRPr="00F317E8" w:rsidTr="00F317E8">
        <w:trPr>
          <w:trHeight w:val="20"/>
        </w:trPr>
        <w:tc>
          <w:tcPr>
            <w:tcW w:w="4620" w:type="pct"/>
            <w:gridSpan w:val="3"/>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3 766</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1 01 02010 01 1000 110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604</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1 01 02030 01 1000 110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proofErr w:type="gramStart"/>
            <w:r w:rsidRPr="00F317E8">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175</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1 03 02231 01 0000 110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641</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1 03 02241 01 0000 110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1 03 02251 01 0000 110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673</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1 03 02261 01 0000 110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-83</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1 05 03010 01 1000 110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Единый сельскохозяйственный налог</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187</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lastRenderedPageBreak/>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1 06 01030 10 1000 110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106</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1 06 06033 10 1000 110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1 263</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182</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1 06 06043 10 1000 110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196</w:t>
            </w:r>
          </w:p>
        </w:tc>
      </w:tr>
      <w:tr w:rsidR="00F317E8" w:rsidRPr="00F317E8" w:rsidTr="00F317E8">
        <w:trPr>
          <w:trHeight w:val="20"/>
        </w:trPr>
        <w:tc>
          <w:tcPr>
            <w:tcW w:w="4620" w:type="pct"/>
            <w:gridSpan w:val="3"/>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430     Администрация сельского поселения Светлодольск муниципального района Сергиевский Самарской области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92 016</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2 02 16001 10 0000 150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44</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2 02 27576 10 0001 150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 xml:space="preserve">Субсидии бюджетам сельских поселений на софинансирование капитальных вложений в объекты государственной (муниципальной) </w:t>
            </w:r>
            <w:r w:rsidR="00F86312" w:rsidRPr="00F317E8">
              <w:rPr>
                <w:rFonts w:ascii="Times New Roman" w:eastAsia="Calibri" w:hAnsi="Times New Roman" w:cs="Times New Roman"/>
                <w:sz w:val="12"/>
                <w:szCs w:val="12"/>
              </w:rPr>
              <w:t>собственности</w:t>
            </w:r>
            <w:r w:rsidRPr="00F317E8">
              <w:rPr>
                <w:rFonts w:ascii="Times New Roman" w:eastAsia="Calibri" w:hAnsi="Times New Roman" w:cs="Times New Roman"/>
                <w:sz w:val="12"/>
                <w:szCs w:val="12"/>
              </w:rPr>
              <w:t xml:space="preserve"> в рамках обеспечения комплексного развития сельских поселений (компактная жилищная застройка)</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14 317</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2 02 27576 10 0003 150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поселений (строительство жилья по соц.</w:t>
            </w:r>
            <w:r>
              <w:rPr>
                <w:rFonts w:ascii="Times New Roman" w:eastAsia="Calibri" w:hAnsi="Times New Roman" w:cs="Times New Roman"/>
                <w:sz w:val="12"/>
                <w:szCs w:val="12"/>
              </w:rPr>
              <w:t xml:space="preserve"> </w:t>
            </w:r>
            <w:r w:rsidRPr="00F317E8">
              <w:rPr>
                <w:rFonts w:ascii="Times New Roman" w:eastAsia="Calibri" w:hAnsi="Times New Roman" w:cs="Times New Roman"/>
                <w:sz w:val="12"/>
                <w:szCs w:val="12"/>
              </w:rPr>
              <w:t>найму)</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59 584</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2 02 35118 10 0000 150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103</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2 02 49999 10 0000 150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7 508</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430</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2 07 05030 10 0000 150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Прочие безвозмездные поступления в бюджеты сельских поселений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10 460</w:t>
            </w:r>
          </w:p>
        </w:tc>
      </w:tr>
      <w:tr w:rsidR="00F317E8" w:rsidRPr="00F317E8" w:rsidTr="00F317E8">
        <w:trPr>
          <w:trHeight w:val="20"/>
        </w:trPr>
        <w:tc>
          <w:tcPr>
            <w:tcW w:w="4620" w:type="pct"/>
            <w:gridSpan w:val="3"/>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274</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608</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1 11 05025 10 0000 120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76</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608</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1 11 05035 10 0000 120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17</w:t>
            </w:r>
          </w:p>
        </w:tc>
      </w:tr>
      <w:tr w:rsidR="00F317E8" w:rsidRPr="00F317E8" w:rsidTr="00F317E8">
        <w:trPr>
          <w:trHeight w:val="20"/>
        </w:trPr>
        <w:tc>
          <w:tcPr>
            <w:tcW w:w="286"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608</w:t>
            </w:r>
          </w:p>
        </w:tc>
        <w:tc>
          <w:tcPr>
            <w:tcW w:w="84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1 11 09045 10 0003 120</w:t>
            </w:r>
          </w:p>
        </w:tc>
        <w:tc>
          <w:tcPr>
            <w:tcW w:w="3487" w:type="pct"/>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sz w:val="12"/>
                <w:szCs w:val="12"/>
              </w:rPr>
            </w:pPr>
            <w:r w:rsidRPr="00F317E8">
              <w:rPr>
                <w:rFonts w:ascii="Times New Roman" w:eastAsia="Calibri" w:hAnsi="Times New Roman" w:cs="Times New Roman"/>
                <w:sz w:val="12"/>
                <w:szCs w:val="12"/>
              </w:rPr>
              <w:t>181</w:t>
            </w:r>
          </w:p>
        </w:tc>
      </w:tr>
      <w:tr w:rsidR="00F317E8" w:rsidRPr="00F317E8" w:rsidTr="00F317E8">
        <w:trPr>
          <w:trHeight w:val="20"/>
        </w:trPr>
        <w:tc>
          <w:tcPr>
            <w:tcW w:w="286"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Всего доходов</w:t>
            </w:r>
          </w:p>
        </w:tc>
        <w:tc>
          <w:tcPr>
            <w:tcW w:w="847"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 </w:t>
            </w:r>
          </w:p>
        </w:tc>
        <w:tc>
          <w:tcPr>
            <w:tcW w:w="3487"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 </w:t>
            </w:r>
          </w:p>
        </w:tc>
        <w:tc>
          <w:tcPr>
            <w:tcW w:w="380" w:type="pct"/>
            <w:noWrap/>
            <w:hideMark/>
          </w:tcPr>
          <w:p w:rsidR="00F317E8" w:rsidRPr="00F317E8" w:rsidRDefault="00F317E8" w:rsidP="00F317E8">
            <w:pPr>
              <w:tabs>
                <w:tab w:val="left" w:pos="284"/>
                <w:tab w:val="left" w:pos="3828"/>
              </w:tabs>
              <w:rPr>
                <w:rFonts w:ascii="Times New Roman" w:eastAsia="Calibri" w:hAnsi="Times New Roman" w:cs="Times New Roman"/>
                <w:bCs/>
                <w:sz w:val="12"/>
                <w:szCs w:val="12"/>
              </w:rPr>
            </w:pPr>
            <w:r w:rsidRPr="00F317E8">
              <w:rPr>
                <w:rFonts w:ascii="Times New Roman" w:eastAsia="Calibri" w:hAnsi="Times New Roman" w:cs="Times New Roman"/>
                <w:bCs/>
                <w:sz w:val="12"/>
                <w:szCs w:val="12"/>
              </w:rPr>
              <w:t>96 056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317E8"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304587" w:rsidRDefault="00F317E8" w:rsidP="00304587">
      <w:pPr>
        <w:tabs>
          <w:tab w:val="left" w:pos="284"/>
          <w:tab w:val="left" w:pos="3828"/>
        </w:tabs>
        <w:spacing w:after="0" w:line="240" w:lineRule="auto"/>
        <w:jc w:val="center"/>
        <w:rPr>
          <w:rFonts w:ascii="Times New Roman" w:eastAsia="Calibri" w:hAnsi="Times New Roman" w:cs="Times New Roman"/>
          <w:b/>
          <w:sz w:val="12"/>
          <w:szCs w:val="12"/>
        </w:rPr>
      </w:pPr>
      <w:r w:rsidRPr="00304587">
        <w:rPr>
          <w:rFonts w:ascii="Times New Roman" w:eastAsia="Calibri" w:hAnsi="Times New Roman" w:cs="Times New Roman"/>
          <w:b/>
          <w:sz w:val="12"/>
          <w:szCs w:val="12"/>
        </w:rPr>
        <w:t xml:space="preserve">Ведомственная структура расходов бюджета сельского поселения Светлодольск </w:t>
      </w:r>
    </w:p>
    <w:p w:rsidR="0010251F" w:rsidRPr="00304587" w:rsidRDefault="00F317E8" w:rsidP="00304587">
      <w:pPr>
        <w:tabs>
          <w:tab w:val="left" w:pos="284"/>
          <w:tab w:val="left" w:pos="3828"/>
        </w:tabs>
        <w:spacing w:after="0" w:line="240" w:lineRule="auto"/>
        <w:jc w:val="center"/>
        <w:rPr>
          <w:rFonts w:ascii="Times New Roman" w:eastAsia="Calibri" w:hAnsi="Times New Roman" w:cs="Times New Roman"/>
          <w:b/>
          <w:sz w:val="12"/>
          <w:szCs w:val="12"/>
        </w:rPr>
      </w:pPr>
      <w:r w:rsidRPr="00304587">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F317E8" w:rsidRDefault="00F317E8" w:rsidP="00304587">
      <w:pPr>
        <w:tabs>
          <w:tab w:val="left" w:pos="284"/>
          <w:tab w:val="left" w:pos="3828"/>
        </w:tabs>
        <w:spacing w:after="0" w:line="240" w:lineRule="auto"/>
        <w:jc w:val="right"/>
        <w:rPr>
          <w:rFonts w:ascii="Times New Roman" w:eastAsia="Calibri" w:hAnsi="Times New Roman" w:cs="Times New Roman"/>
          <w:sz w:val="12"/>
          <w:szCs w:val="12"/>
        </w:rPr>
      </w:pPr>
      <w:r w:rsidRPr="00F317E8">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F317E8"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Код главы</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proofErr w:type="spellStart"/>
            <w:r w:rsidRPr="00304587">
              <w:rPr>
                <w:rFonts w:ascii="Times New Roman" w:eastAsia="Calibri" w:hAnsi="Times New Roman" w:cs="Times New Roman"/>
                <w:bCs/>
                <w:sz w:val="12"/>
                <w:szCs w:val="12"/>
              </w:rPr>
              <w:t>Рз</w:t>
            </w:r>
            <w:proofErr w:type="spellEnd"/>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proofErr w:type="gramStart"/>
            <w:r w:rsidRPr="00304587">
              <w:rPr>
                <w:rFonts w:ascii="Times New Roman" w:eastAsia="Calibri" w:hAnsi="Times New Roman" w:cs="Times New Roman"/>
                <w:bCs/>
                <w:sz w:val="12"/>
                <w:szCs w:val="12"/>
              </w:rPr>
              <w:t>ПР</w:t>
            </w:r>
            <w:proofErr w:type="gramEnd"/>
          </w:p>
        </w:tc>
        <w:tc>
          <w:tcPr>
            <w:tcW w:w="850" w:type="dxa"/>
            <w:gridSpan w:val="4"/>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ЦСР</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ВР</w:t>
            </w:r>
          </w:p>
        </w:tc>
        <w:tc>
          <w:tcPr>
            <w:tcW w:w="4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Исполнено</w:t>
            </w:r>
          </w:p>
        </w:tc>
        <w:tc>
          <w:tcPr>
            <w:tcW w:w="572" w:type="dxa"/>
            <w:hideMark/>
          </w:tcPr>
          <w:p w:rsidR="00F317E8" w:rsidRPr="00F86312" w:rsidRDefault="00F317E8" w:rsidP="00304587">
            <w:pPr>
              <w:tabs>
                <w:tab w:val="left" w:pos="284"/>
                <w:tab w:val="left" w:pos="3828"/>
              </w:tabs>
              <w:rPr>
                <w:rFonts w:ascii="Times New Roman" w:eastAsia="Calibri" w:hAnsi="Times New Roman" w:cs="Times New Roman"/>
                <w:bCs/>
                <w:sz w:val="10"/>
                <w:szCs w:val="10"/>
              </w:rPr>
            </w:pPr>
            <w:r w:rsidRPr="00F86312">
              <w:rPr>
                <w:rFonts w:ascii="Times New Roman" w:eastAsia="Calibri" w:hAnsi="Times New Roman" w:cs="Times New Roman"/>
                <w:bCs/>
                <w:sz w:val="10"/>
                <w:szCs w:val="10"/>
              </w:rPr>
              <w:t xml:space="preserve">в </w:t>
            </w:r>
            <w:proofErr w:type="spellStart"/>
            <w:r w:rsidRPr="00F86312">
              <w:rPr>
                <w:rFonts w:ascii="Times New Roman" w:eastAsia="Calibri" w:hAnsi="Times New Roman" w:cs="Times New Roman"/>
                <w:bCs/>
                <w:sz w:val="10"/>
                <w:szCs w:val="10"/>
              </w:rPr>
              <w:t>т.ч</w:t>
            </w:r>
            <w:proofErr w:type="spellEnd"/>
            <w:r w:rsidRPr="00F86312">
              <w:rPr>
                <w:rFonts w:ascii="Times New Roman" w:eastAsia="Calibri" w:hAnsi="Times New Roman" w:cs="Times New Roman"/>
                <w:bCs/>
                <w:sz w:val="10"/>
                <w:szCs w:val="10"/>
              </w:rPr>
              <w:t>. за счет безвозмездных поступлений</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97 009</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73 986</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02</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1 056</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02</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1 056</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02</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120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1 056</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1 159</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1 116</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120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951</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Уплата налогов, сборов и иных платежей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850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40</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40</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06</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22</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06</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22</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06</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22</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Другие общегосударственные вопросы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285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254</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31</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lastRenderedPageBreak/>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40</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70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40</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70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304587">
              <w:rPr>
                <w:rFonts w:ascii="Times New Roman" w:eastAsia="Calibri" w:hAnsi="Times New Roman" w:cs="Times New Roman"/>
                <w:bCs/>
                <w:sz w:val="12"/>
                <w:szCs w:val="12"/>
              </w:rPr>
              <w:t>о(</w:t>
            </w:r>
            <w:proofErr w:type="gramEnd"/>
            <w:r w:rsidRPr="00304587">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46</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82</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46</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82</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02</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85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85</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02</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85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85</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02</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120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85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85</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41</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03</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41</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Дорожное хозяйство (дорожные фонды)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2 231</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1 694</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385</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1 309</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304587">
              <w:rPr>
                <w:rFonts w:ascii="Times New Roman" w:eastAsia="Calibri" w:hAnsi="Times New Roman" w:cs="Times New Roman"/>
                <w:bCs/>
                <w:sz w:val="12"/>
                <w:szCs w:val="12"/>
              </w:rPr>
              <w:t>м.р</w:t>
            </w:r>
            <w:proofErr w:type="spellEnd"/>
            <w:r w:rsidRPr="00304587">
              <w:rPr>
                <w:rFonts w:ascii="Times New Roman" w:eastAsia="Calibri" w:hAnsi="Times New Roman" w:cs="Times New Roman"/>
                <w:bCs/>
                <w:sz w:val="12"/>
                <w:szCs w:val="12"/>
              </w:rPr>
              <w:t>. Сергиевский Самарской области"</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537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04</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09</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537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Жилищное хозяйство</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74 480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59 584</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47</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74 480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59 584</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47</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74 480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59 584</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Благоустройство</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2 197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2 197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03</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2 197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Другие вопросы в области жилищно-коммунального хозяйства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15 070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14 317</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47</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15 070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14 317</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05</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47</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15 070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14 317</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06</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06</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39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130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06</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05</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130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Молодежная политика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07</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07</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07</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07</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44</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07</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07</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44</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Культура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08</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08</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44</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47</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08</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44</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26</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Иные межбюджетные трансферты</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08</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44</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540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21</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Пенсионное обеспечение</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48</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Непрограммные направления расходов местного бюджета</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10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99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48</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0</w:t>
            </w:r>
          </w:p>
        </w:tc>
      </w:tr>
      <w:tr w:rsidR="00F86312" w:rsidRPr="00F317E8" w:rsidTr="00F86312">
        <w:trPr>
          <w:trHeight w:val="20"/>
        </w:trPr>
        <w:tc>
          <w:tcPr>
            <w:tcW w:w="4825"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Публичные нормативные социальные выплаты гражданам</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430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10</w:t>
            </w:r>
          </w:p>
        </w:tc>
        <w:tc>
          <w:tcPr>
            <w:tcW w:w="142" w:type="dxa"/>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01</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99</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00000</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310</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48</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0</w:t>
            </w:r>
          </w:p>
        </w:tc>
      </w:tr>
      <w:tr w:rsidR="00F86312" w:rsidRPr="00F317E8" w:rsidTr="00F86312">
        <w:trPr>
          <w:trHeight w:val="20"/>
        </w:trPr>
        <w:tc>
          <w:tcPr>
            <w:tcW w:w="48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Итого</w:t>
            </w:r>
          </w:p>
        </w:tc>
        <w:tc>
          <w:tcPr>
            <w:tcW w:w="283"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1"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14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sz w:val="12"/>
                <w:szCs w:val="12"/>
              </w:rPr>
            </w:pPr>
            <w:r w:rsidRPr="00304587">
              <w:rPr>
                <w:rFonts w:ascii="Times New Roman" w:eastAsia="Calibri" w:hAnsi="Times New Roman" w:cs="Times New Roman"/>
                <w:sz w:val="12"/>
                <w:szCs w:val="12"/>
              </w:rPr>
              <w:t> </w:t>
            </w:r>
          </w:p>
        </w:tc>
        <w:tc>
          <w:tcPr>
            <w:tcW w:w="284"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 </w:t>
            </w:r>
          </w:p>
        </w:tc>
        <w:tc>
          <w:tcPr>
            <w:tcW w:w="425"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97 009,00</w:t>
            </w:r>
          </w:p>
        </w:tc>
        <w:tc>
          <w:tcPr>
            <w:tcW w:w="572" w:type="dxa"/>
            <w:noWrap/>
            <w:hideMark/>
          </w:tcPr>
          <w:p w:rsidR="00F317E8" w:rsidRPr="00304587" w:rsidRDefault="00F317E8" w:rsidP="00304587">
            <w:pPr>
              <w:tabs>
                <w:tab w:val="left" w:pos="284"/>
                <w:tab w:val="left" w:pos="3828"/>
              </w:tabs>
              <w:rPr>
                <w:rFonts w:ascii="Times New Roman" w:eastAsia="Calibri" w:hAnsi="Times New Roman" w:cs="Times New Roman"/>
                <w:bCs/>
                <w:sz w:val="12"/>
                <w:szCs w:val="12"/>
              </w:rPr>
            </w:pPr>
            <w:r w:rsidRPr="00304587">
              <w:rPr>
                <w:rFonts w:ascii="Times New Roman" w:eastAsia="Calibri" w:hAnsi="Times New Roman" w:cs="Times New Roman"/>
                <w:bCs/>
                <w:sz w:val="12"/>
                <w:szCs w:val="12"/>
              </w:rPr>
              <w:t>73 986,00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317E8"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F86312" w:rsidRDefault="00F86312" w:rsidP="00F86312">
      <w:pPr>
        <w:tabs>
          <w:tab w:val="left" w:pos="284"/>
          <w:tab w:val="left" w:pos="3828"/>
        </w:tabs>
        <w:spacing w:after="0" w:line="240" w:lineRule="auto"/>
        <w:jc w:val="center"/>
        <w:rPr>
          <w:rFonts w:ascii="Times New Roman" w:eastAsia="Calibri" w:hAnsi="Times New Roman" w:cs="Times New Roman"/>
          <w:b/>
          <w:sz w:val="12"/>
          <w:szCs w:val="12"/>
        </w:rPr>
      </w:pPr>
      <w:r w:rsidRPr="00F86312">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классификации </w:t>
      </w:r>
    </w:p>
    <w:p w:rsidR="0010251F" w:rsidRPr="00F86312" w:rsidRDefault="00F86312" w:rsidP="00F86312">
      <w:pPr>
        <w:tabs>
          <w:tab w:val="left" w:pos="284"/>
          <w:tab w:val="left" w:pos="3828"/>
        </w:tabs>
        <w:spacing w:after="0" w:line="240" w:lineRule="auto"/>
        <w:jc w:val="center"/>
        <w:rPr>
          <w:rFonts w:ascii="Times New Roman" w:eastAsia="Calibri" w:hAnsi="Times New Roman" w:cs="Times New Roman"/>
          <w:b/>
          <w:sz w:val="12"/>
          <w:szCs w:val="12"/>
        </w:rPr>
      </w:pPr>
      <w:r w:rsidRPr="00F86312">
        <w:rPr>
          <w:rFonts w:ascii="Times New Roman" w:eastAsia="Calibri" w:hAnsi="Times New Roman" w:cs="Times New Roman"/>
          <w:b/>
          <w:sz w:val="12"/>
          <w:szCs w:val="12"/>
        </w:rPr>
        <w:t>расходов бюджета сельского поселения Светлодольск муниципального района Сергиевский Самарской области</w:t>
      </w:r>
    </w:p>
    <w:p w:rsidR="00F86312" w:rsidRDefault="00F86312" w:rsidP="00F86312">
      <w:pPr>
        <w:tabs>
          <w:tab w:val="left" w:pos="284"/>
          <w:tab w:val="left" w:pos="3828"/>
        </w:tabs>
        <w:spacing w:after="0" w:line="240" w:lineRule="auto"/>
        <w:jc w:val="right"/>
        <w:rPr>
          <w:rFonts w:ascii="Times New Roman" w:eastAsia="Calibri" w:hAnsi="Times New Roman" w:cs="Times New Roman"/>
          <w:sz w:val="12"/>
          <w:szCs w:val="12"/>
        </w:rPr>
      </w:pPr>
      <w:r w:rsidRPr="00F86312">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Наименование показателя</w:t>
            </w:r>
          </w:p>
        </w:tc>
        <w:tc>
          <w:tcPr>
            <w:tcW w:w="188"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proofErr w:type="spellStart"/>
            <w:r w:rsidRPr="00F86312">
              <w:rPr>
                <w:rFonts w:ascii="Times New Roman" w:eastAsia="Calibri" w:hAnsi="Times New Roman" w:cs="Times New Roman"/>
                <w:bCs/>
                <w:sz w:val="12"/>
                <w:szCs w:val="12"/>
              </w:rPr>
              <w:t>Рз</w:t>
            </w:r>
            <w:proofErr w:type="spellEnd"/>
          </w:p>
        </w:tc>
        <w:tc>
          <w:tcPr>
            <w:tcW w:w="146"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proofErr w:type="gramStart"/>
            <w:r w:rsidRPr="00F86312">
              <w:rPr>
                <w:rFonts w:ascii="Times New Roman" w:eastAsia="Calibri" w:hAnsi="Times New Roman" w:cs="Times New Roman"/>
                <w:bCs/>
                <w:sz w:val="12"/>
                <w:szCs w:val="12"/>
              </w:rPr>
              <w:t>ПР</w:t>
            </w:r>
            <w:proofErr w:type="gramEnd"/>
          </w:p>
        </w:tc>
        <w:tc>
          <w:tcPr>
            <w:tcW w:w="383"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Исполнено</w:t>
            </w:r>
          </w:p>
        </w:tc>
        <w:tc>
          <w:tcPr>
            <w:tcW w:w="605"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xml:space="preserve">в </w:t>
            </w:r>
            <w:proofErr w:type="spellStart"/>
            <w:r w:rsidRPr="00F86312">
              <w:rPr>
                <w:rFonts w:ascii="Times New Roman" w:eastAsia="Calibri" w:hAnsi="Times New Roman" w:cs="Times New Roman"/>
                <w:bCs/>
                <w:sz w:val="12"/>
                <w:szCs w:val="12"/>
              </w:rPr>
              <w:t>т.ч</w:t>
            </w:r>
            <w:proofErr w:type="spellEnd"/>
            <w:r w:rsidRPr="00F86312">
              <w:rPr>
                <w:rFonts w:ascii="Times New Roman" w:eastAsia="Calibri" w:hAnsi="Times New Roman" w:cs="Times New Roman"/>
                <w:bCs/>
                <w:sz w:val="12"/>
                <w:szCs w:val="12"/>
              </w:rPr>
              <w:t xml:space="preserve">. за счет </w:t>
            </w:r>
            <w:r w:rsidRPr="00F86312">
              <w:rPr>
                <w:rFonts w:ascii="Times New Roman" w:eastAsia="Calibri" w:hAnsi="Times New Roman" w:cs="Times New Roman"/>
                <w:bCs/>
                <w:sz w:val="12"/>
                <w:szCs w:val="12"/>
              </w:rPr>
              <w:lastRenderedPageBreak/>
              <w:t>безвозмездных поступлений</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Общегосударственные вопросы</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2 674</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02</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1 056</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04</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1 159</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06</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22</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Другие общегосударственные вопросы</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13</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437</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Национальная оборона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02</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85</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85</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Мобилизационная и вневойсковая подготовка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02</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03</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85</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85</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03</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43</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03</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10</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43</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Национальная экономика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04</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2 231</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Дорожное хозяйство (дорожные фонды)</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04</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09</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2 231</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Жилищно-коммунальное хозяйство</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91 747</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73 901</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Жилищное хозяйство</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74 480</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59 584</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Благоустройство</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03</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2 197</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Другие вопросы в области жилищно-коммунального хозяйства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15 070</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14 317</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Охрана окружающей среды</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06</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130</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06</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05</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130</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Образование</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07</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Молодежная политика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07</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07</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Культура и кинематография</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08</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47</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Культура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08</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47</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Социальная политика</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10</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48</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Пенсионное обеспечение</w:t>
            </w:r>
          </w:p>
        </w:tc>
        <w:tc>
          <w:tcPr>
            <w:tcW w:w="188"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10</w:t>
            </w:r>
          </w:p>
        </w:tc>
        <w:tc>
          <w:tcPr>
            <w:tcW w:w="146" w:type="pct"/>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01</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48</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0</w:t>
            </w:r>
          </w:p>
        </w:tc>
      </w:tr>
      <w:tr w:rsidR="00F86312" w:rsidRPr="00F86312" w:rsidTr="00F86312">
        <w:trPr>
          <w:trHeight w:val="20"/>
        </w:trPr>
        <w:tc>
          <w:tcPr>
            <w:tcW w:w="3678"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Итого</w:t>
            </w:r>
          </w:p>
        </w:tc>
        <w:tc>
          <w:tcPr>
            <w:tcW w:w="188"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146"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 </w:t>
            </w:r>
          </w:p>
        </w:tc>
        <w:tc>
          <w:tcPr>
            <w:tcW w:w="383"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97 009,00</w:t>
            </w:r>
          </w:p>
        </w:tc>
        <w:tc>
          <w:tcPr>
            <w:tcW w:w="605" w:type="pct"/>
            <w:noWrap/>
            <w:hideMark/>
          </w:tcPr>
          <w:p w:rsidR="00F86312" w:rsidRPr="00F86312" w:rsidRDefault="00F86312" w:rsidP="00F86312">
            <w:pPr>
              <w:tabs>
                <w:tab w:val="left" w:pos="284"/>
                <w:tab w:val="left" w:pos="3828"/>
              </w:tabs>
              <w:rPr>
                <w:rFonts w:ascii="Times New Roman" w:eastAsia="Calibri" w:hAnsi="Times New Roman" w:cs="Times New Roman"/>
                <w:bCs/>
                <w:sz w:val="12"/>
                <w:szCs w:val="12"/>
              </w:rPr>
            </w:pPr>
            <w:r w:rsidRPr="00F86312">
              <w:rPr>
                <w:rFonts w:ascii="Times New Roman" w:eastAsia="Calibri" w:hAnsi="Times New Roman" w:cs="Times New Roman"/>
                <w:bCs/>
                <w:sz w:val="12"/>
                <w:szCs w:val="12"/>
              </w:rPr>
              <w:t>73 986,00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317E8"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Источники внутреннего финансирования дефицита бюджета сельского поселения Светлодольск</w:t>
      </w:r>
    </w:p>
    <w:p w:rsidR="0010251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 xml:space="preserve"> за 9 месяцев 2024 года по кодам </w:t>
      </w:r>
      <w:proofErr w:type="gramStart"/>
      <w:r w:rsidRPr="00997DAF">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26"/>
        <w:gridCol w:w="30"/>
        <w:gridCol w:w="567"/>
      </w:tblGrid>
      <w:tr w:rsidR="00997DAF" w:rsidRPr="00997DAF" w:rsidTr="00997DAF">
        <w:trPr>
          <w:trHeight w:val="138"/>
        </w:trPr>
        <w:tc>
          <w:tcPr>
            <w:tcW w:w="286" w:type="pct"/>
            <w:vMerge w:val="restart"/>
            <w:hideMark/>
          </w:tcPr>
          <w:p w:rsidR="00997DAF" w:rsidRPr="00997DAF" w:rsidRDefault="00997DAF" w:rsidP="00997DAF">
            <w:pPr>
              <w:tabs>
                <w:tab w:val="left" w:pos="284"/>
                <w:tab w:val="left" w:pos="3828"/>
              </w:tabs>
              <w:rPr>
                <w:rFonts w:ascii="Times New Roman" w:eastAsia="Calibri" w:hAnsi="Times New Roman" w:cs="Times New Roman"/>
                <w:bCs/>
                <w:sz w:val="10"/>
                <w:szCs w:val="10"/>
              </w:rPr>
            </w:pPr>
            <w:r w:rsidRPr="00997DAF">
              <w:rPr>
                <w:rFonts w:ascii="Times New Roman" w:eastAsia="Calibri" w:hAnsi="Times New Roman" w:cs="Times New Roman"/>
                <w:bCs/>
                <w:sz w:val="10"/>
                <w:szCs w:val="10"/>
              </w:rPr>
              <w:t>Код главного администратора</w:t>
            </w:r>
          </w:p>
        </w:tc>
        <w:tc>
          <w:tcPr>
            <w:tcW w:w="848" w:type="pct"/>
            <w:vMerge w:val="restar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xml:space="preserve">Код </w:t>
            </w:r>
          </w:p>
        </w:tc>
        <w:tc>
          <w:tcPr>
            <w:tcW w:w="3488" w:type="pct"/>
            <w:gridSpan w:val="2"/>
            <w:vMerge w:val="restar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8" w:type="pct"/>
            <w:vMerge w:val="restar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Сумма,    тыс. рублей</w:t>
            </w:r>
          </w:p>
        </w:tc>
      </w:tr>
      <w:tr w:rsidR="00997DAF" w:rsidRPr="00997DAF" w:rsidTr="00997DAF">
        <w:trPr>
          <w:trHeight w:val="138"/>
        </w:trPr>
        <w:tc>
          <w:tcPr>
            <w:tcW w:w="286" w:type="pct"/>
            <w:vMerge/>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p>
        </w:tc>
        <w:tc>
          <w:tcPr>
            <w:tcW w:w="848" w:type="pct"/>
            <w:vMerge/>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p>
        </w:tc>
        <w:tc>
          <w:tcPr>
            <w:tcW w:w="3488" w:type="pct"/>
            <w:gridSpan w:val="2"/>
            <w:vMerge/>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p>
        </w:tc>
        <w:tc>
          <w:tcPr>
            <w:tcW w:w="378" w:type="pct"/>
            <w:vMerge/>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01 00 00 00 00 0000 000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953</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01 05 00 00 00 0000 000</w:t>
            </w:r>
          </w:p>
        </w:tc>
        <w:tc>
          <w:tcPr>
            <w:tcW w:w="3488" w:type="pct"/>
            <w:gridSpan w:val="2"/>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Изменение остатков средств на счетах по учету средств бюджета</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953</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01 05 00 00 00 0000 500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Увеличение остатков средств бюджетов</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-96056</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01 05 02 00 00 0000 500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-96056</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01 05 02 01 00 0000 510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-96056</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01 05 02 01 10 0000 510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-96056</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01 05 00 00 00 0000 600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Уменьшение остатков средств бюджетов</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97009</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01 05 02 00 00 0000 600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97009</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01 05 02 01 00 0000 610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97009</w:t>
            </w:r>
          </w:p>
        </w:tc>
      </w:tr>
      <w:tr w:rsidR="00997DAF" w:rsidRPr="00997DAF" w:rsidTr="00997DAF">
        <w:trPr>
          <w:trHeight w:val="20"/>
        </w:trPr>
        <w:tc>
          <w:tcPr>
            <w:tcW w:w="28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84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01 05 02 01 10 0000 610</w:t>
            </w:r>
          </w:p>
        </w:tc>
        <w:tc>
          <w:tcPr>
            <w:tcW w:w="3475"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37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97009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317E8"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Светлодольск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108"/>
        <w:gridCol w:w="1070"/>
        <w:gridCol w:w="1345"/>
      </w:tblGrid>
      <w:tr w:rsidR="00997DAF" w:rsidRPr="00997DAF" w:rsidTr="00997DAF">
        <w:trPr>
          <w:trHeight w:val="20"/>
        </w:trPr>
        <w:tc>
          <w:tcPr>
            <w:tcW w:w="3395"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Наименование</w:t>
            </w:r>
          </w:p>
        </w:tc>
        <w:tc>
          <w:tcPr>
            <w:tcW w:w="711"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Численность (чел.)</w:t>
            </w:r>
          </w:p>
        </w:tc>
        <w:tc>
          <w:tcPr>
            <w:tcW w:w="8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Расходы на денежное содержание (тыс.рублей)</w:t>
            </w:r>
          </w:p>
        </w:tc>
      </w:tr>
      <w:tr w:rsidR="00997DAF" w:rsidRPr="00997DAF" w:rsidTr="00997DAF">
        <w:trPr>
          <w:trHeight w:val="20"/>
        </w:trPr>
        <w:tc>
          <w:tcPr>
            <w:tcW w:w="3395"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Муниципальные служащие органов местного самоуправления</w:t>
            </w:r>
          </w:p>
        </w:tc>
        <w:tc>
          <w:tcPr>
            <w:tcW w:w="711"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3</w:t>
            </w:r>
          </w:p>
        </w:tc>
        <w:tc>
          <w:tcPr>
            <w:tcW w:w="8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801,0</w:t>
            </w:r>
          </w:p>
        </w:tc>
      </w:tr>
      <w:tr w:rsidR="00997DAF" w:rsidRPr="00997DAF" w:rsidTr="00997DAF">
        <w:trPr>
          <w:trHeight w:val="20"/>
        </w:trPr>
        <w:tc>
          <w:tcPr>
            <w:tcW w:w="3395"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711"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w:t>
            </w:r>
          </w:p>
        </w:tc>
        <w:tc>
          <w:tcPr>
            <w:tcW w:w="8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851,0</w:t>
            </w:r>
          </w:p>
        </w:tc>
      </w:tr>
      <w:tr w:rsidR="00997DAF" w:rsidRPr="00997DAF" w:rsidTr="00997DAF">
        <w:trPr>
          <w:trHeight w:val="20"/>
        </w:trPr>
        <w:tc>
          <w:tcPr>
            <w:tcW w:w="3395"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ИТОГО:</w:t>
            </w:r>
          </w:p>
        </w:tc>
        <w:tc>
          <w:tcPr>
            <w:tcW w:w="711"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w:t>
            </w:r>
          </w:p>
        </w:tc>
        <w:tc>
          <w:tcPr>
            <w:tcW w:w="894"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1652,0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F317E8" w:rsidRPr="00F317E8">
        <w:rPr>
          <w:rFonts w:ascii="Times New Roman" w:eastAsia="Calibri" w:hAnsi="Times New Roman" w:cs="Times New Roman"/>
          <w:i/>
          <w:sz w:val="12"/>
          <w:szCs w:val="12"/>
        </w:rPr>
        <w:t>Светлодольск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F317E8"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№45</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997DA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ОТЧЕТ</w:t>
      </w:r>
    </w:p>
    <w:p w:rsid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 xml:space="preserve">об использовании средств дорожного фонда сельского поселения Светлодольск </w:t>
      </w:r>
    </w:p>
    <w:p w:rsidR="00997DAF" w:rsidRPr="00997DAF" w:rsidRDefault="00997DAF" w:rsidP="00997DAF">
      <w:pPr>
        <w:tabs>
          <w:tab w:val="left" w:pos="284"/>
          <w:tab w:val="left" w:pos="3828"/>
        </w:tabs>
        <w:spacing w:after="0" w:line="240" w:lineRule="auto"/>
        <w:jc w:val="center"/>
        <w:rPr>
          <w:rFonts w:ascii="Times New Roman" w:eastAsia="Calibri" w:hAnsi="Times New Roman" w:cs="Times New Roman"/>
          <w:sz w:val="12"/>
          <w:szCs w:val="12"/>
        </w:rPr>
      </w:pPr>
      <w:r w:rsidRPr="00997DAF">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997DAF">
        <w:rPr>
          <w:rFonts w:ascii="Times New Roman" w:eastAsia="Calibri" w:hAnsi="Times New Roman" w:cs="Times New Roman"/>
          <w:b/>
          <w:sz w:val="12"/>
          <w:szCs w:val="12"/>
        </w:rPr>
        <w:t>за девять месяцев 2024 года</w:t>
      </w:r>
    </w:p>
    <w:p w:rsidR="0010251F" w:rsidRDefault="00997DAF" w:rsidP="00997DAF">
      <w:pPr>
        <w:tabs>
          <w:tab w:val="left" w:pos="284"/>
          <w:tab w:val="left" w:pos="3828"/>
        </w:tabs>
        <w:spacing w:after="0" w:line="240" w:lineRule="auto"/>
        <w:jc w:val="right"/>
        <w:rPr>
          <w:rFonts w:ascii="Times New Roman" w:eastAsia="Calibri" w:hAnsi="Times New Roman" w:cs="Times New Roman"/>
          <w:sz w:val="12"/>
          <w:szCs w:val="12"/>
        </w:rPr>
      </w:pPr>
      <w:r w:rsidRPr="00997DAF">
        <w:rPr>
          <w:rFonts w:ascii="Times New Roman" w:eastAsia="Calibri" w:hAnsi="Times New Roman" w:cs="Times New Roman"/>
          <w:sz w:val="12"/>
          <w:szCs w:val="12"/>
        </w:rPr>
        <w:lastRenderedPageBreak/>
        <w:t>тыс.руб.</w:t>
      </w:r>
    </w:p>
    <w:tbl>
      <w:tblPr>
        <w:tblStyle w:val="af1"/>
        <w:tblW w:w="5000" w:type="pct"/>
        <w:tblCellMar>
          <w:left w:w="0" w:type="dxa"/>
          <w:right w:w="0" w:type="dxa"/>
        </w:tblCellMar>
        <w:tblLook w:val="04A0" w:firstRow="1" w:lastRow="0" w:firstColumn="1" w:lastColumn="0" w:noHBand="0" w:noVBand="1"/>
      </w:tblPr>
      <w:tblGrid>
        <w:gridCol w:w="2699"/>
        <w:gridCol w:w="1134"/>
        <w:gridCol w:w="707"/>
        <w:gridCol w:w="852"/>
        <w:gridCol w:w="709"/>
        <w:gridCol w:w="809"/>
        <w:gridCol w:w="613"/>
      </w:tblGrid>
      <w:tr w:rsidR="00997DAF" w:rsidRPr="00997DAF" w:rsidTr="00997DAF">
        <w:trPr>
          <w:trHeight w:val="20"/>
        </w:trPr>
        <w:tc>
          <w:tcPr>
            <w:tcW w:w="4593" w:type="pct"/>
            <w:gridSpan w:val="6"/>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Остаток неиспользованных средств на 01.01.2024</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1 100</w:t>
            </w:r>
          </w:p>
        </w:tc>
      </w:tr>
      <w:tr w:rsidR="00997DAF" w:rsidRPr="00997DAF" w:rsidTr="00997DAF">
        <w:trPr>
          <w:trHeight w:val="20"/>
        </w:trPr>
        <w:tc>
          <w:tcPr>
            <w:tcW w:w="4593" w:type="pct"/>
            <w:gridSpan w:val="6"/>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Поступления дорожного фонда</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Наименование показателя</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Код дохода</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Годовой прогноз</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roofErr w:type="spellStart"/>
            <w:r w:rsidRPr="00997DAF">
              <w:rPr>
                <w:rFonts w:ascii="Times New Roman" w:eastAsia="Calibri" w:hAnsi="Times New Roman" w:cs="Times New Roman"/>
                <w:sz w:val="12"/>
                <w:szCs w:val="12"/>
              </w:rPr>
              <w:t>И</w:t>
            </w:r>
            <w:proofErr w:type="gramStart"/>
            <w:r w:rsidRPr="00997DAF">
              <w:rPr>
                <w:rFonts w:ascii="Times New Roman" w:eastAsia="Calibri" w:hAnsi="Times New Roman" w:cs="Times New Roman"/>
                <w:sz w:val="12"/>
                <w:szCs w:val="12"/>
              </w:rPr>
              <w:t>c</w:t>
            </w:r>
            <w:proofErr w:type="gramEnd"/>
            <w:r w:rsidRPr="00997DAF">
              <w:rPr>
                <w:rFonts w:ascii="Times New Roman" w:eastAsia="Calibri" w:hAnsi="Times New Roman" w:cs="Times New Roman"/>
                <w:sz w:val="12"/>
                <w:szCs w:val="12"/>
              </w:rPr>
              <w:t>полнено</w:t>
            </w:r>
            <w:proofErr w:type="spellEnd"/>
            <w:r w:rsidRPr="00997DAF">
              <w:rPr>
                <w:rFonts w:ascii="Times New Roman" w:eastAsia="Calibri" w:hAnsi="Times New Roman" w:cs="Times New Roman"/>
                <w:sz w:val="12"/>
                <w:szCs w:val="12"/>
              </w:rPr>
              <w:t xml:space="preserve"> за девять месяцев 2024 года</w:t>
            </w:r>
          </w:p>
        </w:tc>
        <w:tc>
          <w:tcPr>
            <w:tcW w:w="471"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Процент исполнения</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bCs/>
                <w:iCs/>
                <w:sz w:val="12"/>
                <w:szCs w:val="12"/>
              </w:rPr>
            </w:pPr>
            <w:r w:rsidRPr="00997DAF">
              <w:rPr>
                <w:rFonts w:ascii="Times New Roman" w:eastAsia="Calibri" w:hAnsi="Times New Roman" w:cs="Times New Roman"/>
                <w:bCs/>
                <w:iCs/>
                <w:sz w:val="12"/>
                <w:szCs w:val="12"/>
              </w:rPr>
              <w:t>Поступления, всего</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10000000000000000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1 822</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1 235</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68</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Доходы, всего</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10000000000000000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1 822</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1 235</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68</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В том числе:</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iCs/>
                <w:sz w:val="12"/>
                <w:szCs w:val="12"/>
              </w:rPr>
            </w:pPr>
            <w:r w:rsidRPr="00997DAF">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11611064010000140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iCs/>
                <w:sz w:val="12"/>
                <w:szCs w:val="12"/>
              </w:rPr>
            </w:pPr>
            <w:r w:rsidRPr="00997DAF">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10302000010000110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1 822</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1 235</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68</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w:t>
            </w: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iCs/>
                <w:sz w:val="12"/>
                <w:szCs w:val="12"/>
              </w:rPr>
            </w:pPr>
            <w:r w:rsidRPr="00997DAF">
              <w:rPr>
                <w:rFonts w:ascii="Times New Roman" w:eastAsia="Calibri" w:hAnsi="Times New Roman" w:cs="Times New Roman"/>
                <w:iCs/>
                <w:sz w:val="12"/>
                <w:szCs w:val="12"/>
              </w:rPr>
              <w:t xml:space="preserve">безвозмездные поступления от </w:t>
            </w:r>
            <w:proofErr w:type="spellStart"/>
            <w:r w:rsidRPr="00997DAF">
              <w:rPr>
                <w:rFonts w:ascii="Times New Roman" w:eastAsia="Calibri" w:hAnsi="Times New Roman" w:cs="Times New Roman"/>
                <w:iCs/>
                <w:sz w:val="12"/>
                <w:szCs w:val="12"/>
              </w:rPr>
              <w:t>физическиз</w:t>
            </w:r>
            <w:proofErr w:type="spellEnd"/>
            <w:r w:rsidRPr="00997DAF">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20700000000000150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iCs/>
                <w:sz w:val="12"/>
                <w:szCs w:val="12"/>
              </w:rPr>
            </w:pPr>
            <w:r w:rsidRPr="00997DAF">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20200000000000150</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4593" w:type="pct"/>
            <w:gridSpan w:val="6"/>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Выбытия дорожного фонда</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754"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70"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566"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71"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3584" w:type="pct"/>
            <w:gridSpan w:val="4"/>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Утверждено</w:t>
            </w:r>
          </w:p>
        </w:tc>
        <w:tc>
          <w:tcPr>
            <w:tcW w:w="538" w:type="pct"/>
            <w:vMerge w:val="restar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roofErr w:type="spellStart"/>
            <w:r w:rsidRPr="00997DAF">
              <w:rPr>
                <w:rFonts w:ascii="Times New Roman" w:eastAsia="Calibri" w:hAnsi="Times New Roman" w:cs="Times New Roman"/>
                <w:sz w:val="12"/>
                <w:szCs w:val="12"/>
              </w:rPr>
              <w:t>И</w:t>
            </w:r>
            <w:proofErr w:type="gramStart"/>
            <w:r w:rsidRPr="00997DAF">
              <w:rPr>
                <w:rFonts w:ascii="Times New Roman" w:eastAsia="Calibri" w:hAnsi="Times New Roman" w:cs="Times New Roman"/>
                <w:sz w:val="12"/>
                <w:szCs w:val="12"/>
              </w:rPr>
              <w:t>c</w:t>
            </w:r>
            <w:proofErr w:type="gramEnd"/>
            <w:r w:rsidRPr="00997DAF">
              <w:rPr>
                <w:rFonts w:ascii="Times New Roman" w:eastAsia="Calibri" w:hAnsi="Times New Roman" w:cs="Times New Roman"/>
                <w:sz w:val="12"/>
                <w:szCs w:val="12"/>
              </w:rPr>
              <w:t>полнено</w:t>
            </w:r>
            <w:proofErr w:type="spellEnd"/>
            <w:r w:rsidRPr="00997DAF">
              <w:rPr>
                <w:rFonts w:ascii="Times New Roman" w:eastAsia="Calibri" w:hAnsi="Times New Roman" w:cs="Times New Roman"/>
                <w:sz w:val="12"/>
                <w:szCs w:val="12"/>
              </w:rPr>
              <w:t xml:space="preserve"> за девять месяцев 2024 года</w:t>
            </w:r>
          </w:p>
        </w:tc>
        <w:tc>
          <w:tcPr>
            <w:tcW w:w="407" w:type="pct"/>
            <w:vMerge w:val="restar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Процент исполнения</w:t>
            </w: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ГРБС </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roofErr w:type="spellStart"/>
            <w:r w:rsidRPr="00997DAF">
              <w:rPr>
                <w:rFonts w:ascii="Times New Roman" w:eastAsia="Calibri" w:hAnsi="Times New Roman" w:cs="Times New Roman"/>
                <w:sz w:val="12"/>
                <w:szCs w:val="12"/>
              </w:rPr>
              <w:t>РзПР</w:t>
            </w:r>
            <w:proofErr w:type="spellEnd"/>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ЦСР</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ВР</w:t>
            </w:r>
          </w:p>
        </w:tc>
        <w:tc>
          <w:tcPr>
            <w:tcW w:w="471" w:type="pct"/>
            <w:vMerge/>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538" w:type="pct"/>
            <w:vMerge/>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c>
          <w:tcPr>
            <w:tcW w:w="407" w:type="pct"/>
            <w:vMerge/>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430</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0409</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000 00000000</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000</w:t>
            </w:r>
          </w:p>
        </w:tc>
        <w:tc>
          <w:tcPr>
            <w:tcW w:w="471"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1 822</w:t>
            </w:r>
          </w:p>
        </w:tc>
        <w:tc>
          <w:tcPr>
            <w:tcW w:w="538"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2 231</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76</w:t>
            </w:r>
          </w:p>
        </w:tc>
      </w:tr>
      <w:tr w:rsidR="00997DAF" w:rsidRPr="00997DAF" w:rsidTr="00997DAF">
        <w:trPr>
          <w:trHeight w:val="20"/>
        </w:trPr>
        <w:tc>
          <w:tcPr>
            <w:tcW w:w="1794"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Расходы, всего</w:t>
            </w:r>
          </w:p>
        </w:tc>
        <w:tc>
          <w:tcPr>
            <w:tcW w:w="754"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470"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566"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471"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1 822</w:t>
            </w:r>
          </w:p>
        </w:tc>
        <w:tc>
          <w:tcPr>
            <w:tcW w:w="538"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2 231</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76</w:t>
            </w:r>
          </w:p>
        </w:tc>
      </w:tr>
      <w:tr w:rsidR="00997DAF" w:rsidRPr="00997DAF" w:rsidTr="00997DAF">
        <w:trPr>
          <w:trHeight w:val="20"/>
        </w:trPr>
        <w:tc>
          <w:tcPr>
            <w:tcW w:w="4593" w:type="pct"/>
            <w:gridSpan w:val="6"/>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Остаток неиспользованных средств на 30.09.2024</w:t>
            </w:r>
          </w:p>
        </w:tc>
        <w:tc>
          <w:tcPr>
            <w:tcW w:w="40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104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СЕРГИЕВСК</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997DAF">
        <w:rPr>
          <w:rFonts w:ascii="Times New Roman" w:eastAsia="Calibri" w:hAnsi="Times New Roman" w:cs="Times New Roman"/>
          <w:sz w:val="12"/>
          <w:szCs w:val="12"/>
        </w:rPr>
        <w:t xml:space="preserve">                             №62</w:t>
      </w:r>
    </w:p>
    <w:p w:rsidR="00997DA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Об исполнении бюджета сельского поселения Сергиевск за девять месяцев  2024 года</w:t>
      </w:r>
    </w:p>
    <w:p w:rsidR="00997DAF" w:rsidRPr="00997DAF" w:rsidRDefault="00997DAF" w:rsidP="00997DAF">
      <w:pPr>
        <w:tabs>
          <w:tab w:val="left" w:pos="284"/>
          <w:tab w:val="left" w:pos="3828"/>
        </w:tabs>
        <w:spacing w:after="0" w:line="240" w:lineRule="auto"/>
        <w:jc w:val="both"/>
        <w:rPr>
          <w:rFonts w:ascii="Times New Roman" w:eastAsia="Calibri" w:hAnsi="Times New Roman" w:cs="Times New Roman"/>
          <w:sz w:val="12"/>
          <w:szCs w:val="12"/>
        </w:rPr>
      </w:pP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Сергиевск</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b/>
          <w:sz w:val="12"/>
          <w:szCs w:val="12"/>
        </w:rPr>
        <w:t>ПОСТАНОВЛЯЕТ</w:t>
      </w:r>
      <w:r w:rsidRPr="00997DAF">
        <w:rPr>
          <w:rFonts w:ascii="Times New Roman" w:eastAsia="Calibri" w:hAnsi="Times New Roman" w:cs="Times New Roman"/>
          <w:sz w:val="12"/>
          <w:szCs w:val="12"/>
        </w:rPr>
        <w:t>:</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Утвердить исполнение бюджета сельского поселения Сергиевск за девять месяцев 2024 года по доходам в сумме 74 859 тыс. рублей и по расходам в сумме 73 262  тыс. рублей с превышением доходов  над расходами в сумме 1 597 тыс. рублей.</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Утвердить поступление доходов в местный бюдже</w:t>
      </w:r>
      <w:r w:rsidR="00A6548F">
        <w:rPr>
          <w:rFonts w:ascii="Times New Roman" w:eastAsia="Calibri" w:hAnsi="Times New Roman" w:cs="Times New Roman"/>
          <w:sz w:val="12"/>
          <w:szCs w:val="12"/>
        </w:rPr>
        <w:t xml:space="preserve">т поселения за девять месяцев </w:t>
      </w:r>
      <w:r w:rsidRPr="00997DAF">
        <w:rPr>
          <w:rFonts w:ascii="Times New Roman" w:eastAsia="Calibri" w:hAnsi="Times New Roman" w:cs="Times New Roman"/>
          <w:sz w:val="12"/>
          <w:szCs w:val="12"/>
        </w:rPr>
        <w:t>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Утвердить ведомственную структуру расходов бюджета сельского поселения Сергиевск муниципального района Сергиевский Самарской области за девять месяцев   2024 года в соответствии с приложением 2.</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997DAF">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997DAF">
        <w:rPr>
          <w:rFonts w:ascii="Times New Roman" w:eastAsia="Calibri" w:hAnsi="Times New Roman" w:cs="Times New Roman"/>
          <w:sz w:val="12"/>
          <w:szCs w:val="12"/>
        </w:rPr>
        <w:t xml:space="preserve"> Сергиевск муниципального района Сергиевский Самарской области за девять месяцев   2024 года в соответствии с приложением 3.</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Сергиевск за девять месяцев   2024 года по кодам </w:t>
      </w:r>
      <w:proofErr w:type="gramStart"/>
      <w:r w:rsidRPr="00997DAF">
        <w:rPr>
          <w:rFonts w:ascii="Times New Roman" w:eastAsia="Calibri" w:hAnsi="Times New Roman" w:cs="Times New Roman"/>
          <w:sz w:val="12"/>
          <w:szCs w:val="12"/>
        </w:rPr>
        <w:t>классификации источников финансирования дефицитов бюджетов</w:t>
      </w:r>
      <w:proofErr w:type="gramEnd"/>
      <w:r w:rsidRPr="00997DAF">
        <w:rPr>
          <w:rFonts w:ascii="Times New Roman" w:eastAsia="Calibri" w:hAnsi="Times New Roman" w:cs="Times New Roman"/>
          <w:sz w:val="12"/>
          <w:szCs w:val="12"/>
        </w:rPr>
        <w:t xml:space="preserve"> в соответствии с приложением 4.</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Утвердить отчет об использовании средств дорожного фонда сельского поселения Сергиевск муниципального района Сергиевский в соответствии с приложением 6.</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997DA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997DAF" w:rsidRPr="00997DAF" w:rsidRDefault="00997DAF" w:rsidP="00997DAF">
      <w:pPr>
        <w:tabs>
          <w:tab w:val="left" w:pos="284"/>
          <w:tab w:val="left" w:pos="3828"/>
        </w:tabs>
        <w:spacing w:after="0" w:line="240" w:lineRule="auto"/>
        <w:ind w:firstLine="284"/>
        <w:jc w:val="both"/>
        <w:rPr>
          <w:rFonts w:ascii="Times New Roman" w:eastAsia="Calibri" w:hAnsi="Times New Roman" w:cs="Times New Roman"/>
          <w:sz w:val="12"/>
          <w:szCs w:val="12"/>
        </w:rPr>
      </w:pPr>
      <w:r w:rsidRPr="00997DA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997DAF">
        <w:rPr>
          <w:rFonts w:ascii="Times New Roman" w:eastAsia="Calibri" w:hAnsi="Times New Roman" w:cs="Times New Roman"/>
          <w:sz w:val="12"/>
          <w:szCs w:val="12"/>
        </w:rPr>
        <w:t>Контроль за</w:t>
      </w:r>
      <w:proofErr w:type="gramEnd"/>
      <w:r w:rsidRPr="00997DAF">
        <w:rPr>
          <w:rFonts w:ascii="Times New Roman" w:eastAsia="Calibri" w:hAnsi="Times New Roman" w:cs="Times New Roman"/>
          <w:sz w:val="12"/>
          <w:szCs w:val="12"/>
        </w:rPr>
        <w:t xml:space="preserve"> исполнением настоящего постановления оставляю за собой.</w:t>
      </w:r>
    </w:p>
    <w:p w:rsidR="00997DAF" w:rsidRPr="00997DAF" w:rsidRDefault="00997DAF" w:rsidP="00997DA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97DAF">
        <w:rPr>
          <w:rFonts w:ascii="Times New Roman" w:eastAsia="Calibri" w:hAnsi="Times New Roman" w:cs="Times New Roman"/>
          <w:sz w:val="12"/>
          <w:szCs w:val="12"/>
        </w:rPr>
        <w:t>И.О.Главы</w:t>
      </w:r>
      <w:proofErr w:type="spellEnd"/>
      <w:r w:rsidRPr="00997DAF">
        <w:rPr>
          <w:rFonts w:ascii="Times New Roman" w:eastAsia="Calibri" w:hAnsi="Times New Roman" w:cs="Times New Roman"/>
          <w:sz w:val="12"/>
          <w:szCs w:val="12"/>
        </w:rPr>
        <w:t xml:space="preserve"> сельского поселения Сергиевск</w:t>
      </w:r>
    </w:p>
    <w:p w:rsidR="00997DAF" w:rsidRDefault="00997DAF" w:rsidP="00997DAF">
      <w:pPr>
        <w:tabs>
          <w:tab w:val="left" w:pos="284"/>
          <w:tab w:val="left" w:pos="3828"/>
        </w:tabs>
        <w:spacing w:after="0" w:line="240" w:lineRule="auto"/>
        <w:jc w:val="right"/>
        <w:rPr>
          <w:rFonts w:ascii="Times New Roman" w:eastAsia="Calibri" w:hAnsi="Times New Roman" w:cs="Times New Roman"/>
          <w:sz w:val="12"/>
          <w:szCs w:val="12"/>
        </w:rPr>
      </w:pPr>
      <w:r w:rsidRPr="00997DAF">
        <w:rPr>
          <w:rFonts w:ascii="Times New Roman" w:eastAsia="Calibri" w:hAnsi="Times New Roman" w:cs="Times New Roman"/>
          <w:sz w:val="12"/>
          <w:szCs w:val="12"/>
        </w:rPr>
        <w:t>муниципального района Сергиевский</w:t>
      </w:r>
    </w:p>
    <w:p w:rsidR="0010251F" w:rsidRDefault="00997DAF" w:rsidP="00997DA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97DAF">
        <w:rPr>
          <w:rFonts w:ascii="Times New Roman" w:eastAsia="Calibri" w:hAnsi="Times New Roman" w:cs="Times New Roman"/>
          <w:sz w:val="12"/>
          <w:szCs w:val="12"/>
        </w:rPr>
        <w:t>С.С.Агафонов</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997DAF">
        <w:rPr>
          <w:rFonts w:ascii="Times New Roman" w:eastAsia="Calibri" w:hAnsi="Times New Roman" w:cs="Times New Roman"/>
          <w:i/>
          <w:sz w:val="12"/>
          <w:szCs w:val="12"/>
        </w:rPr>
        <w:t>62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997DA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ДОХОДЫ</w:t>
      </w:r>
    </w:p>
    <w:p w:rsid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местного бюджета сельского поселения Сергиевск за 9 месяцев 2024 года</w:t>
      </w:r>
    </w:p>
    <w:p w:rsidR="0010251F" w:rsidRPr="00997DAF" w:rsidRDefault="00997DAF" w:rsidP="00997DAF">
      <w:pPr>
        <w:tabs>
          <w:tab w:val="left" w:pos="284"/>
          <w:tab w:val="left" w:pos="3828"/>
        </w:tabs>
        <w:spacing w:after="0" w:line="240" w:lineRule="auto"/>
        <w:jc w:val="center"/>
        <w:rPr>
          <w:rFonts w:ascii="Times New Roman" w:eastAsia="Calibri" w:hAnsi="Times New Roman" w:cs="Times New Roman"/>
          <w:b/>
          <w:sz w:val="12"/>
          <w:szCs w:val="12"/>
        </w:rPr>
      </w:pPr>
      <w:r w:rsidRPr="00997DAF">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4739"/>
        <w:gridCol w:w="1079"/>
      </w:tblGrid>
      <w:tr w:rsidR="00997DAF" w:rsidRPr="00997DAF" w:rsidTr="00A6548F">
        <w:trPr>
          <w:trHeight w:val="20"/>
        </w:trPr>
        <w:tc>
          <w:tcPr>
            <w:tcW w:w="286" w:type="pct"/>
            <w:hideMark/>
          </w:tcPr>
          <w:p w:rsidR="00997DAF" w:rsidRPr="00A6548F" w:rsidRDefault="00997DAF" w:rsidP="00997DAF">
            <w:pPr>
              <w:tabs>
                <w:tab w:val="left" w:pos="284"/>
                <w:tab w:val="left" w:pos="3828"/>
              </w:tabs>
              <w:rPr>
                <w:rFonts w:ascii="Times New Roman" w:eastAsia="Calibri" w:hAnsi="Times New Roman" w:cs="Times New Roman"/>
                <w:bCs/>
                <w:sz w:val="10"/>
                <w:szCs w:val="10"/>
              </w:rPr>
            </w:pPr>
            <w:r w:rsidRPr="00A6548F">
              <w:rPr>
                <w:rFonts w:ascii="Times New Roman" w:eastAsia="Calibri" w:hAnsi="Times New Roman" w:cs="Times New Roman"/>
                <w:bCs/>
                <w:sz w:val="10"/>
                <w:szCs w:val="10"/>
              </w:rPr>
              <w:t xml:space="preserve">Код </w:t>
            </w:r>
            <w:r w:rsidRPr="00A6548F">
              <w:rPr>
                <w:rFonts w:ascii="Times New Roman" w:eastAsia="Calibri" w:hAnsi="Times New Roman" w:cs="Times New Roman"/>
                <w:bCs/>
                <w:sz w:val="10"/>
                <w:szCs w:val="10"/>
              </w:rPr>
              <w:lastRenderedPageBreak/>
              <w:t>главного администратора</w:t>
            </w:r>
          </w:p>
        </w:tc>
        <w:tc>
          <w:tcPr>
            <w:tcW w:w="847" w:type="pct"/>
            <w:hideMark/>
          </w:tcPr>
          <w:p w:rsidR="00997DAF" w:rsidRPr="00A6548F" w:rsidRDefault="00997DAF" w:rsidP="00997DAF">
            <w:pPr>
              <w:tabs>
                <w:tab w:val="left" w:pos="284"/>
                <w:tab w:val="left" w:pos="3828"/>
              </w:tabs>
              <w:rPr>
                <w:rFonts w:ascii="Times New Roman" w:eastAsia="Calibri" w:hAnsi="Times New Roman" w:cs="Times New Roman"/>
                <w:bCs/>
                <w:sz w:val="10"/>
                <w:szCs w:val="10"/>
              </w:rPr>
            </w:pPr>
            <w:r w:rsidRPr="00A6548F">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Наименование показателя</w:t>
            </w:r>
          </w:p>
        </w:tc>
        <w:tc>
          <w:tcPr>
            <w:tcW w:w="717" w:type="pct"/>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Исполнено (тыс. руб.)</w:t>
            </w:r>
          </w:p>
        </w:tc>
      </w:tr>
      <w:tr w:rsidR="00997DAF" w:rsidRPr="00997DAF" w:rsidTr="00A6548F">
        <w:trPr>
          <w:trHeight w:val="20"/>
        </w:trPr>
        <w:tc>
          <w:tcPr>
            <w:tcW w:w="4283" w:type="pct"/>
            <w:gridSpan w:val="3"/>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182     Управление Федеральной налоговой службы по Самарской области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37 342</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1 01 02010 01 1000 110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28 103</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1 01 02020 01 1000 110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56</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1 01 02030 01 1000 110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roofErr w:type="gramStart"/>
            <w:r w:rsidRPr="00997DAF">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255</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1 01 02080 01 1000 110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proofErr w:type="gramStart"/>
            <w:r w:rsidRPr="00997DAF">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1 01 02130 01 1000 110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123</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1 01 02140 01 1000 110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208</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1 03 02231 01 0000 110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1 810</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1 03 02241 01 0000 110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10</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1 03 02251 01 0000 110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1 902</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1 03 02261 01 0000 110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-234</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1 05 03010 01 1000 110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Единый сельскохозяйственный налог</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28</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1 06 01030 10 1000 110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2 034</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1 06 06033 10 1000 110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2 498</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182</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1 06 06043 10 1000 110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551</w:t>
            </w:r>
          </w:p>
        </w:tc>
      </w:tr>
      <w:tr w:rsidR="00997DAF" w:rsidRPr="00997DAF" w:rsidTr="00A6548F">
        <w:trPr>
          <w:trHeight w:val="20"/>
        </w:trPr>
        <w:tc>
          <w:tcPr>
            <w:tcW w:w="4283" w:type="pct"/>
            <w:gridSpan w:val="3"/>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431     Администрация сельского поселения Сергиевск муниципального района Сергиевский Самарской области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36 970</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1 13 02995 10 0000 130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Прочие доходы от компенсации затрат бюджетов поселений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176</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2 02 16001 10 0000 150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12 068</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2 02 20041 10 0000 150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5 776</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2 02 25555 10 0001 150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7 129</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2 02 25555 10 0002 150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(благоустройство общественных территорий)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4 948</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2 02 25576 10 0000 150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 (благоустройство)</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6 817</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2 02 49999 10 0002 150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Иные МБТ бюджетам поселений на возмещение </w:t>
            </w:r>
            <w:r w:rsidR="00A6548F" w:rsidRPr="00997DAF">
              <w:rPr>
                <w:rFonts w:ascii="Times New Roman" w:eastAsia="Calibri" w:hAnsi="Times New Roman" w:cs="Times New Roman"/>
                <w:sz w:val="12"/>
                <w:szCs w:val="12"/>
              </w:rPr>
              <w:t>командировочных</w:t>
            </w:r>
            <w:r w:rsidRPr="00997DAF">
              <w:rPr>
                <w:rFonts w:ascii="Times New Roman" w:eastAsia="Calibri" w:hAnsi="Times New Roman" w:cs="Times New Roman"/>
                <w:sz w:val="12"/>
                <w:szCs w:val="12"/>
              </w:rPr>
              <w:t xml:space="preserve"> расходов глав, участвовавших во Всероссийском муниципальном форуме "Малая родина-сила России"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23</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431</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2 07 05030 10 0000 150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Прочие безвозмездные поступления в бюджеты сельских поселений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33</w:t>
            </w:r>
          </w:p>
        </w:tc>
      </w:tr>
      <w:tr w:rsidR="00997DAF" w:rsidRPr="00997DAF" w:rsidTr="00A6548F">
        <w:trPr>
          <w:trHeight w:val="20"/>
        </w:trPr>
        <w:tc>
          <w:tcPr>
            <w:tcW w:w="4283" w:type="pct"/>
            <w:gridSpan w:val="3"/>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547</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608</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1 11 05025 10 0000 120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 xml:space="preserve">Доходы, получаемые в виде арендной платы, а также средства от продажи права на </w:t>
            </w:r>
            <w:r w:rsidRPr="00997DAF">
              <w:rPr>
                <w:rFonts w:ascii="Times New Roman" w:eastAsia="Calibri" w:hAnsi="Times New Roman" w:cs="Times New Roman"/>
                <w:sz w:val="12"/>
                <w:szCs w:val="12"/>
              </w:rPr>
              <w:lastRenderedPageBreak/>
              <w:t>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lastRenderedPageBreak/>
              <w:t>30</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lastRenderedPageBreak/>
              <w:t>608</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1 11 05035 10 0000 120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389</w:t>
            </w:r>
          </w:p>
        </w:tc>
      </w:tr>
      <w:tr w:rsidR="00997DAF" w:rsidRPr="00997DAF" w:rsidTr="00A6548F">
        <w:trPr>
          <w:trHeight w:val="20"/>
        </w:trPr>
        <w:tc>
          <w:tcPr>
            <w:tcW w:w="286"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608</w:t>
            </w:r>
          </w:p>
        </w:tc>
        <w:tc>
          <w:tcPr>
            <w:tcW w:w="847"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1 11 09045 10 0003 120</w:t>
            </w:r>
          </w:p>
        </w:tc>
        <w:tc>
          <w:tcPr>
            <w:tcW w:w="3149" w:type="pct"/>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sz w:val="12"/>
                <w:szCs w:val="12"/>
              </w:rPr>
            </w:pPr>
            <w:r w:rsidRPr="00997DAF">
              <w:rPr>
                <w:rFonts w:ascii="Times New Roman" w:eastAsia="Calibri" w:hAnsi="Times New Roman" w:cs="Times New Roman"/>
                <w:sz w:val="12"/>
                <w:szCs w:val="12"/>
              </w:rPr>
              <w:t>128</w:t>
            </w:r>
          </w:p>
        </w:tc>
      </w:tr>
      <w:tr w:rsidR="00997DAF" w:rsidRPr="00997DAF" w:rsidTr="00A6548F">
        <w:trPr>
          <w:trHeight w:val="20"/>
        </w:trPr>
        <w:tc>
          <w:tcPr>
            <w:tcW w:w="286" w:type="pct"/>
            <w:noWrap/>
            <w:hideMark/>
          </w:tcPr>
          <w:p w:rsidR="00997DAF" w:rsidRPr="00997DAF" w:rsidRDefault="00A6548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Всего доходов</w:t>
            </w:r>
          </w:p>
        </w:tc>
        <w:tc>
          <w:tcPr>
            <w:tcW w:w="84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3149"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 </w:t>
            </w:r>
          </w:p>
        </w:tc>
        <w:tc>
          <w:tcPr>
            <w:tcW w:w="717" w:type="pct"/>
            <w:noWrap/>
            <w:hideMark/>
          </w:tcPr>
          <w:p w:rsidR="00997DAF" w:rsidRPr="00997DAF" w:rsidRDefault="00997DAF" w:rsidP="00997DAF">
            <w:pPr>
              <w:tabs>
                <w:tab w:val="left" w:pos="284"/>
                <w:tab w:val="left" w:pos="3828"/>
              </w:tabs>
              <w:rPr>
                <w:rFonts w:ascii="Times New Roman" w:eastAsia="Calibri" w:hAnsi="Times New Roman" w:cs="Times New Roman"/>
                <w:bCs/>
                <w:sz w:val="12"/>
                <w:szCs w:val="12"/>
              </w:rPr>
            </w:pPr>
            <w:r w:rsidRPr="00997DAF">
              <w:rPr>
                <w:rFonts w:ascii="Times New Roman" w:eastAsia="Calibri" w:hAnsi="Times New Roman" w:cs="Times New Roman"/>
                <w:bCs/>
                <w:sz w:val="12"/>
                <w:szCs w:val="12"/>
              </w:rPr>
              <w:t>74 859</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97DA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№62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Ведомственная структура расходов бюджета сельского поселения Сергиевск</w:t>
      </w:r>
    </w:p>
    <w:p w:rsidR="0010251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A6548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r w:rsidRPr="00A6548F">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Код главы</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roofErr w:type="spellStart"/>
            <w:r w:rsidRPr="00A6548F">
              <w:rPr>
                <w:rFonts w:ascii="Times New Roman" w:eastAsia="Calibri" w:hAnsi="Times New Roman" w:cs="Times New Roman"/>
                <w:bCs/>
                <w:sz w:val="12"/>
                <w:szCs w:val="12"/>
              </w:rPr>
              <w:t>Рз</w:t>
            </w:r>
            <w:proofErr w:type="spellEnd"/>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roofErr w:type="gramStart"/>
            <w:r w:rsidRPr="00A6548F">
              <w:rPr>
                <w:rFonts w:ascii="Times New Roman" w:eastAsia="Calibri" w:hAnsi="Times New Roman" w:cs="Times New Roman"/>
                <w:bCs/>
                <w:sz w:val="12"/>
                <w:szCs w:val="12"/>
              </w:rPr>
              <w:t>ПР</w:t>
            </w:r>
            <w:proofErr w:type="gramEnd"/>
          </w:p>
        </w:tc>
        <w:tc>
          <w:tcPr>
            <w:tcW w:w="850" w:type="dxa"/>
            <w:gridSpan w:val="4"/>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ЦСР</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ВР</w:t>
            </w:r>
          </w:p>
        </w:tc>
        <w:tc>
          <w:tcPr>
            <w:tcW w:w="4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Исполнено</w:t>
            </w:r>
          </w:p>
        </w:tc>
        <w:tc>
          <w:tcPr>
            <w:tcW w:w="572" w:type="dxa"/>
            <w:hideMark/>
          </w:tcPr>
          <w:p w:rsidR="00A6548F" w:rsidRPr="00A6548F" w:rsidRDefault="00A6548F" w:rsidP="00A6548F">
            <w:pPr>
              <w:tabs>
                <w:tab w:val="left" w:pos="284"/>
                <w:tab w:val="left" w:pos="3828"/>
              </w:tabs>
              <w:rPr>
                <w:rFonts w:ascii="Times New Roman" w:eastAsia="Calibri" w:hAnsi="Times New Roman" w:cs="Times New Roman"/>
                <w:bCs/>
                <w:sz w:val="10"/>
                <w:szCs w:val="10"/>
              </w:rPr>
            </w:pPr>
            <w:r w:rsidRPr="00A6548F">
              <w:rPr>
                <w:rFonts w:ascii="Times New Roman" w:eastAsia="Calibri" w:hAnsi="Times New Roman" w:cs="Times New Roman"/>
                <w:bCs/>
                <w:sz w:val="10"/>
                <w:szCs w:val="10"/>
              </w:rPr>
              <w:t xml:space="preserve">в </w:t>
            </w:r>
            <w:proofErr w:type="spellStart"/>
            <w:r w:rsidRPr="00A6548F">
              <w:rPr>
                <w:rFonts w:ascii="Times New Roman" w:eastAsia="Calibri" w:hAnsi="Times New Roman" w:cs="Times New Roman"/>
                <w:bCs/>
                <w:sz w:val="10"/>
                <w:szCs w:val="10"/>
              </w:rPr>
              <w:t>т.ч</w:t>
            </w:r>
            <w:proofErr w:type="spellEnd"/>
            <w:r w:rsidRPr="00A6548F">
              <w:rPr>
                <w:rFonts w:ascii="Times New Roman" w:eastAsia="Calibri" w:hAnsi="Times New Roman" w:cs="Times New Roman"/>
                <w:bCs/>
                <w:sz w:val="10"/>
                <w:szCs w:val="10"/>
              </w:rPr>
              <w:t>. за счет безвозмездных поступлений</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73 262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24 694</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02</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841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02</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841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02</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841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3 865</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3 184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2 516</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179</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485</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Уплата налогов, сборов и иных платежей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850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681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681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1 083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1 083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06</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1 083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Другие общегосударственные вопросы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2 421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2 073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502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1 571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A6548F">
              <w:rPr>
                <w:rFonts w:ascii="Times New Roman" w:eastAsia="Calibri" w:hAnsi="Times New Roman" w:cs="Times New Roman"/>
                <w:bCs/>
                <w:sz w:val="12"/>
                <w:szCs w:val="12"/>
              </w:rPr>
              <w:t>о(</w:t>
            </w:r>
            <w:proofErr w:type="gramEnd"/>
            <w:r w:rsidRPr="00A6548F">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46</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304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46</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304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41</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41</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283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173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w:t>
            </w:r>
            <w:r w:rsidRPr="00A6548F">
              <w:rPr>
                <w:rFonts w:ascii="Times New Roman" w:eastAsia="Calibri" w:hAnsi="Times New Roman" w:cs="Times New Roman"/>
                <w:bCs/>
                <w:sz w:val="12"/>
                <w:szCs w:val="12"/>
              </w:rPr>
              <w:lastRenderedPageBreak/>
              <w:t>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41</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173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14</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41</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173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Дорожное хозяйство (дорожные фонды)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09</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10 096</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5 776</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09</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4 214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09</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4 214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A6548F">
              <w:rPr>
                <w:rFonts w:ascii="Times New Roman" w:eastAsia="Calibri" w:hAnsi="Times New Roman" w:cs="Times New Roman"/>
                <w:bCs/>
                <w:sz w:val="12"/>
                <w:szCs w:val="12"/>
              </w:rPr>
              <w:t>м.р</w:t>
            </w:r>
            <w:proofErr w:type="spellEnd"/>
            <w:r w:rsidRPr="00A6548F">
              <w:rPr>
                <w:rFonts w:ascii="Times New Roman" w:eastAsia="Calibri" w:hAnsi="Times New Roman" w:cs="Times New Roman"/>
                <w:bCs/>
                <w:sz w:val="12"/>
                <w:szCs w:val="12"/>
              </w:rPr>
              <w:t>. Сергиевский Самарской области"</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09</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5 882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5 776</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09</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5 882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5 776</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Благоустройство</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39 870</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18 894</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9 787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9 787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10 433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10 433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47</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6 937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6 817</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47</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6 937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6 817</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F2</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12 713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12 077</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F2</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12 713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12 077</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03</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50</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F2</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12 713</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12 077</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375</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375</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06</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374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Уплата налогов, сборов и иных платежей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06</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05</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850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Молодежная политика</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194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44</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194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07</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07</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44</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194</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Культура</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08</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7 642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08</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44</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7 642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08</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44</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115</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08</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44</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7 527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Пенсионное обеспечение</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Непрограммные направления расходов местного бюджета</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99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Публичные нормативные социальные выплаты гражданам</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99</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310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62</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Физическая культура</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6 357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6 357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4825"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Иные межбюджетные трансферты</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11</w:t>
            </w:r>
          </w:p>
        </w:tc>
        <w:tc>
          <w:tcPr>
            <w:tcW w:w="142" w:type="dxa"/>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48</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00000</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540</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6 357</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r>
      <w:tr w:rsidR="00A6548F" w:rsidRPr="00A6548F" w:rsidTr="00A6548F">
        <w:trPr>
          <w:trHeight w:val="20"/>
        </w:trPr>
        <w:tc>
          <w:tcPr>
            <w:tcW w:w="48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Итого</w:t>
            </w:r>
          </w:p>
        </w:tc>
        <w:tc>
          <w:tcPr>
            <w:tcW w:w="283"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1"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284"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25"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73 262,00</w:t>
            </w:r>
          </w:p>
        </w:tc>
        <w:tc>
          <w:tcPr>
            <w:tcW w:w="572" w:type="dxa"/>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24 694,00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97DA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№62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Распределение бюджетных </w:t>
      </w:r>
      <w:r>
        <w:rPr>
          <w:rFonts w:ascii="Times New Roman" w:eastAsia="Calibri" w:hAnsi="Times New Roman" w:cs="Times New Roman"/>
          <w:b/>
          <w:sz w:val="12"/>
          <w:szCs w:val="12"/>
        </w:rPr>
        <w:t>ассигнований за девять месяцев</w:t>
      </w:r>
      <w:r w:rsidRPr="00A6548F">
        <w:rPr>
          <w:rFonts w:ascii="Times New Roman" w:eastAsia="Calibri" w:hAnsi="Times New Roman" w:cs="Times New Roman"/>
          <w:b/>
          <w:sz w:val="12"/>
          <w:szCs w:val="12"/>
        </w:rPr>
        <w:t xml:space="preserve"> 2024 года по разделам и подразделам классификации </w:t>
      </w:r>
    </w:p>
    <w:p w:rsidR="0010251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расходов бюджета сельского поселения Сергиевск муниципального района Сергиевский Самарской области</w:t>
      </w:r>
    </w:p>
    <w:p w:rsidR="0010251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r w:rsidRPr="00A6548F">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Наименование показателя</w:t>
            </w:r>
          </w:p>
        </w:tc>
        <w:tc>
          <w:tcPr>
            <w:tcW w:w="18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roofErr w:type="spellStart"/>
            <w:r w:rsidRPr="00A6548F">
              <w:rPr>
                <w:rFonts w:ascii="Times New Roman" w:eastAsia="Calibri" w:hAnsi="Times New Roman" w:cs="Times New Roman"/>
                <w:bCs/>
                <w:sz w:val="12"/>
                <w:szCs w:val="12"/>
              </w:rPr>
              <w:t>Рз</w:t>
            </w:r>
            <w:proofErr w:type="spellEnd"/>
          </w:p>
        </w:tc>
        <w:tc>
          <w:tcPr>
            <w:tcW w:w="14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roofErr w:type="gramStart"/>
            <w:r w:rsidRPr="00A6548F">
              <w:rPr>
                <w:rFonts w:ascii="Times New Roman" w:eastAsia="Calibri" w:hAnsi="Times New Roman" w:cs="Times New Roman"/>
                <w:bCs/>
                <w:sz w:val="12"/>
                <w:szCs w:val="12"/>
              </w:rPr>
              <w:t>ПР</w:t>
            </w:r>
            <w:proofErr w:type="gramEnd"/>
          </w:p>
        </w:tc>
        <w:tc>
          <w:tcPr>
            <w:tcW w:w="383"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Исполнено</w:t>
            </w:r>
          </w:p>
        </w:tc>
        <w:tc>
          <w:tcPr>
            <w:tcW w:w="605"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xml:space="preserve">в </w:t>
            </w:r>
            <w:proofErr w:type="spellStart"/>
            <w:r w:rsidRPr="00A6548F">
              <w:rPr>
                <w:rFonts w:ascii="Times New Roman" w:eastAsia="Calibri" w:hAnsi="Times New Roman" w:cs="Times New Roman"/>
                <w:bCs/>
                <w:sz w:val="12"/>
                <w:szCs w:val="12"/>
              </w:rPr>
              <w:t>т.ч</w:t>
            </w:r>
            <w:proofErr w:type="spellEnd"/>
            <w:r w:rsidRPr="00A6548F">
              <w:rPr>
                <w:rFonts w:ascii="Times New Roman" w:eastAsia="Calibri" w:hAnsi="Times New Roman" w:cs="Times New Roman"/>
                <w:bCs/>
                <w:sz w:val="12"/>
                <w:szCs w:val="12"/>
              </w:rPr>
              <w:t>. за счет безвозмездных поступлений</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Общегосударственные вопросы</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8 210</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02</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841</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3 865</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1 083</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Другие общегосударственные вопросы</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13</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2 421</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456</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283</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lastRenderedPageBreak/>
              <w:t>Другие вопросы в области национальной безопасности и правоохранительной деятельности</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14</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173</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Национальная экономика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10 096</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5 776</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Дорожное хозяйство (дорожные фонды)</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04</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09</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10 096</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5 776</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Жилищно-коммунальное хозяйство</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39 870</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18 894</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Благоустройство</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03</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39 870</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18 894</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Охрана окружающей среды</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375</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06</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05</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375</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Образование</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194</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Молодежная политика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07</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194</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Культура и кинематография</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08</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7 642</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Культура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08</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7 642</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Социальная политика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62</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Пенсионное обеспечение</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62</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Физическая культура и спорт</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6 357</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Физическая культура</w:t>
            </w:r>
          </w:p>
        </w:tc>
        <w:tc>
          <w:tcPr>
            <w:tcW w:w="18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11</w:t>
            </w:r>
          </w:p>
        </w:tc>
        <w:tc>
          <w:tcPr>
            <w:tcW w:w="146"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6 357</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w:t>
            </w:r>
          </w:p>
        </w:tc>
      </w:tr>
      <w:tr w:rsidR="00A6548F" w:rsidRPr="00A6548F" w:rsidTr="00A6548F">
        <w:trPr>
          <w:trHeight w:val="20"/>
        </w:trPr>
        <w:tc>
          <w:tcPr>
            <w:tcW w:w="367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Итого</w:t>
            </w:r>
          </w:p>
        </w:tc>
        <w:tc>
          <w:tcPr>
            <w:tcW w:w="18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14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8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73 262,00</w:t>
            </w:r>
          </w:p>
        </w:tc>
        <w:tc>
          <w:tcPr>
            <w:tcW w:w="60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24 694,00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997DAF">
        <w:rPr>
          <w:rFonts w:ascii="Times New Roman" w:eastAsia="Calibri" w:hAnsi="Times New Roman" w:cs="Times New Roman"/>
          <w:i/>
          <w:sz w:val="12"/>
          <w:szCs w:val="12"/>
        </w:rPr>
        <w:t>62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Сергиевск </w:t>
      </w:r>
    </w:p>
    <w:p w:rsidR="0010251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за 9 месяцев 2024 года по кодам </w:t>
      </w:r>
      <w:proofErr w:type="gramStart"/>
      <w:r w:rsidRPr="00A6548F">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A6548F" w:rsidRPr="00A6548F" w:rsidTr="00A6548F">
        <w:trPr>
          <w:trHeight w:val="138"/>
        </w:trPr>
        <w:tc>
          <w:tcPr>
            <w:tcW w:w="286" w:type="pct"/>
            <w:vMerge w:val="restart"/>
            <w:hideMark/>
          </w:tcPr>
          <w:p w:rsidR="00A6548F" w:rsidRPr="00A6548F" w:rsidRDefault="00A6548F" w:rsidP="00A6548F">
            <w:pPr>
              <w:tabs>
                <w:tab w:val="left" w:pos="284"/>
                <w:tab w:val="left" w:pos="3828"/>
              </w:tabs>
              <w:rPr>
                <w:rFonts w:ascii="Times New Roman" w:eastAsia="Calibri" w:hAnsi="Times New Roman" w:cs="Times New Roman"/>
                <w:bCs/>
                <w:sz w:val="10"/>
                <w:szCs w:val="10"/>
              </w:rPr>
            </w:pPr>
            <w:r w:rsidRPr="00A6548F">
              <w:rPr>
                <w:rFonts w:ascii="Times New Roman" w:eastAsia="Calibri" w:hAnsi="Times New Roman" w:cs="Times New Roman"/>
                <w:bCs/>
                <w:sz w:val="10"/>
                <w:szCs w:val="10"/>
              </w:rPr>
              <w:t>Код главного администратора</w:t>
            </w:r>
          </w:p>
        </w:tc>
        <w:tc>
          <w:tcPr>
            <w:tcW w:w="848" w:type="pct"/>
            <w:vMerge w:val="restar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xml:space="preserve">Код </w:t>
            </w:r>
          </w:p>
        </w:tc>
        <w:tc>
          <w:tcPr>
            <w:tcW w:w="3492" w:type="pct"/>
            <w:gridSpan w:val="2"/>
            <w:vMerge w:val="restar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Сумма,    тыс. рублей</w:t>
            </w:r>
          </w:p>
        </w:tc>
      </w:tr>
      <w:tr w:rsidR="00A6548F" w:rsidRPr="00A6548F" w:rsidTr="00A6548F">
        <w:trPr>
          <w:trHeight w:val="138"/>
        </w:trPr>
        <w:tc>
          <w:tcPr>
            <w:tcW w:w="286" w:type="pct"/>
            <w:vMerge/>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
        </w:tc>
        <w:tc>
          <w:tcPr>
            <w:tcW w:w="848" w:type="pct"/>
            <w:vMerge/>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
        </w:tc>
        <w:tc>
          <w:tcPr>
            <w:tcW w:w="374" w:type="pct"/>
            <w:vMerge/>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01 00 00 00 00 0000 000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-1597</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01 05 00 00 00 0000 000</w:t>
            </w:r>
          </w:p>
        </w:tc>
        <w:tc>
          <w:tcPr>
            <w:tcW w:w="3492" w:type="pct"/>
            <w:gridSpan w:val="2"/>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-1597</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01 05 00 00 00 0000 500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Увеличение остатков средств бюджетов</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-74859</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01 05 02 00 00 0000 500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-74859</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01 05 02 01 00 0000 510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-74859</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01 05 02 01 10 0000 510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-74859</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01 05 00 00 00 0000 600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Уменьшение остатков средств бюджетов</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73262</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01 05 02 00 00 0000 600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73262</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01 05 02 01 00 0000 610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73262</w:t>
            </w:r>
          </w:p>
        </w:tc>
      </w:tr>
      <w:tr w:rsidR="00A6548F" w:rsidRPr="00A6548F" w:rsidTr="00A6548F">
        <w:trPr>
          <w:trHeight w:val="20"/>
        </w:trPr>
        <w:tc>
          <w:tcPr>
            <w:tcW w:w="286"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84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01 05 02 01 10 0000 610</w:t>
            </w:r>
          </w:p>
        </w:tc>
        <w:tc>
          <w:tcPr>
            <w:tcW w:w="3479"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4"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73262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97DA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№62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Сергиевск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3"/>
        <w:gridCol w:w="785"/>
        <w:gridCol w:w="1345"/>
      </w:tblGrid>
      <w:tr w:rsidR="00A6548F" w:rsidRPr="00A6548F" w:rsidTr="00A6548F">
        <w:trPr>
          <w:trHeight w:val="20"/>
        </w:trPr>
        <w:tc>
          <w:tcPr>
            <w:tcW w:w="358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Наименование</w:t>
            </w:r>
          </w:p>
        </w:tc>
        <w:tc>
          <w:tcPr>
            <w:tcW w:w="522"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Численность (чел.)</w:t>
            </w:r>
          </w:p>
        </w:tc>
        <w:tc>
          <w:tcPr>
            <w:tcW w:w="89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Расходы на денежное содержание (тыс.рублей)</w:t>
            </w:r>
          </w:p>
        </w:tc>
      </w:tr>
      <w:tr w:rsidR="00A6548F" w:rsidRPr="00A6548F" w:rsidTr="00A6548F">
        <w:trPr>
          <w:trHeight w:val="20"/>
        </w:trPr>
        <w:tc>
          <w:tcPr>
            <w:tcW w:w="358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Муниципальные служащие органов местного самоуправления</w:t>
            </w:r>
          </w:p>
        </w:tc>
        <w:tc>
          <w:tcPr>
            <w:tcW w:w="522"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7</w:t>
            </w:r>
          </w:p>
        </w:tc>
        <w:tc>
          <w:tcPr>
            <w:tcW w:w="89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1957</w:t>
            </w:r>
          </w:p>
        </w:tc>
      </w:tr>
      <w:tr w:rsidR="00A6548F" w:rsidRPr="00A6548F" w:rsidTr="00A6548F">
        <w:trPr>
          <w:trHeight w:val="20"/>
        </w:trPr>
        <w:tc>
          <w:tcPr>
            <w:tcW w:w="358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2"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w:t>
            </w:r>
          </w:p>
        </w:tc>
        <w:tc>
          <w:tcPr>
            <w:tcW w:w="894"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634</w:t>
            </w:r>
          </w:p>
        </w:tc>
      </w:tr>
      <w:tr w:rsidR="00A6548F" w:rsidRPr="00A6548F" w:rsidTr="00A6548F">
        <w:trPr>
          <w:trHeight w:val="20"/>
        </w:trPr>
        <w:tc>
          <w:tcPr>
            <w:tcW w:w="358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Pr="00A6548F">
              <w:rPr>
                <w:rFonts w:ascii="Times New Roman" w:eastAsia="Calibri" w:hAnsi="Times New Roman" w:cs="Times New Roman"/>
                <w:bCs/>
                <w:sz w:val="12"/>
                <w:szCs w:val="12"/>
              </w:rPr>
              <w:t>ТОГО:</w:t>
            </w:r>
          </w:p>
        </w:tc>
        <w:tc>
          <w:tcPr>
            <w:tcW w:w="522"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8</w:t>
            </w:r>
          </w:p>
        </w:tc>
        <w:tc>
          <w:tcPr>
            <w:tcW w:w="894"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2591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97DAF" w:rsidRPr="00997DAF">
        <w:rPr>
          <w:rFonts w:ascii="Times New Roman" w:eastAsia="Calibri" w:hAnsi="Times New Roman" w:cs="Times New Roman"/>
          <w:i/>
          <w:sz w:val="12"/>
          <w:szCs w:val="12"/>
        </w:rPr>
        <w:t>Сергиевск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97DA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№62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A6548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ОТЧЕТ</w:t>
      </w:r>
    </w:p>
    <w:p w:rsid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 xml:space="preserve">об использовании средств дорожного фонда сельского поселения Сергиевск </w:t>
      </w:r>
    </w:p>
    <w:p w:rsidR="00A6548F" w:rsidRPr="00A6548F" w:rsidRDefault="00A6548F" w:rsidP="00A6548F">
      <w:pPr>
        <w:tabs>
          <w:tab w:val="left" w:pos="284"/>
          <w:tab w:val="left" w:pos="3828"/>
        </w:tabs>
        <w:spacing w:after="0" w:line="240" w:lineRule="auto"/>
        <w:jc w:val="center"/>
        <w:rPr>
          <w:rFonts w:ascii="Times New Roman" w:eastAsia="Calibri" w:hAnsi="Times New Roman" w:cs="Times New Roman"/>
          <w:sz w:val="12"/>
          <w:szCs w:val="12"/>
        </w:rPr>
      </w:pPr>
      <w:r w:rsidRPr="00A6548F">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A6548F">
        <w:rPr>
          <w:rFonts w:ascii="Times New Roman" w:eastAsia="Calibri" w:hAnsi="Times New Roman" w:cs="Times New Roman"/>
          <w:b/>
          <w:sz w:val="12"/>
          <w:szCs w:val="12"/>
        </w:rPr>
        <w:t>за девять месяцев 2024 года</w:t>
      </w:r>
    </w:p>
    <w:p w:rsidR="0010251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r w:rsidRPr="00A6548F">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802"/>
        <w:gridCol w:w="1031"/>
        <w:gridCol w:w="567"/>
        <w:gridCol w:w="850"/>
        <w:gridCol w:w="718"/>
        <w:gridCol w:w="840"/>
        <w:gridCol w:w="715"/>
      </w:tblGrid>
      <w:tr w:rsidR="00A6548F" w:rsidRPr="00A6548F" w:rsidTr="00A6548F">
        <w:trPr>
          <w:trHeight w:val="20"/>
        </w:trPr>
        <w:tc>
          <w:tcPr>
            <w:tcW w:w="4525" w:type="pct"/>
            <w:gridSpan w:val="6"/>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Остаток неиспользованных средств на 01.01.2024</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765</w:t>
            </w:r>
          </w:p>
        </w:tc>
      </w:tr>
      <w:tr w:rsidR="00A6548F" w:rsidRPr="00A6548F" w:rsidTr="00A6548F">
        <w:trPr>
          <w:trHeight w:val="20"/>
        </w:trPr>
        <w:tc>
          <w:tcPr>
            <w:tcW w:w="4525" w:type="pct"/>
            <w:gridSpan w:val="6"/>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 Поступления дорожного фонда</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Наименование показателя</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Код дохода</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Годовой прогноз</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roofErr w:type="spellStart"/>
            <w:r w:rsidRPr="00A6548F">
              <w:rPr>
                <w:rFonts w:ascii="Times New Roman" w:eastAsia="Calibri" w:hAnsi="Times New Roman" w:cs="Times New Roman"/>
                <w:sz w:val="12"/>
                <w:szCs w:val="12"/>
              </w:rPr>
              <w:t>И</w:t>
            </w:r>
            <w:proofErr w:type="gramStart"/>
            <w:r w:rsidRPr="00A6548F">
              <w:rPr>
                <w:rFonts w:ascii="Times New Roman" w:eastAsia="Calibri" w:hAnsi="Times New Roman" w:cs="Times New Roman"/>
                <w:sz w:val="12"/>
                <w:szCs w:val="12"/>
              </w:rPr>
              <w:t>c</w:t>
            </w:r>
            <w:proofErr w:type="gramEnd"/>
            <w:r w:rsidRPr="00A6548F">
              <w:rPr>
                <w:rFonts w:ascii="Times New Roman" w:eastAsia="Calibri" w:hAnsi="Times New Roman" w:cs="Times New Roman"/>
                <w:sz w:val="12"/>
                <w:szCs w:val="12"/>
              </w:rPr>
              <w:t>полнено</w:t>
            </w:r>
            <w:proofErr w:type="spellEnd"/>
            <w:r w:rsidRPr="00A6548F">
              <w:rPr>
                <w:rFonts w:ascii="Times New Roman" w:eastAsia="Calibri" w:hAnsi="Times New Roman" w:cs="Times New Roman"/>
                <w:sz w:val="12"/>
                <w:szCs w:val="12"/>
              </w:rPr>
              <w:t xml:space="preserve"> за девять месяцев 2024 года</w:t>
            </w:r>
          </w:p>
        </w:tc>
        <w:tc>
          <w:tcPr>
            <w:tcW w:w="4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Процент исполнения</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bCs/>
                <w:iCs/>
                <w:sz w:val="12"/>
                <w:szCs w:val="12"/>
              </w:rPr>
            </w:pPr>
            <w:r w:rsidRPr="00A6548F">
              <w:rPr>
                <w:rFonts w:ascii="Times New Roman" w:eastAsia="Calibri" w:hAnsi="Times New Roman" w:cs="Times New Roman"/>
                <w:bCs/>
                <w:iCs/>
                <w:sz w:val="12"/>
                <w:szCs w:val="12"/>
              </w:rPr>
              <w:t>Поступления, всего</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10000000000000000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10 915</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9 264</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85</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Доходы, всего</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10000000000000000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10 915</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9 264</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85</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В том числе:</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iCs/>
                <w:sz w:val="12"/>
                <w:szCs w:val="12"/>
              </w:rPr>
            </w:pPr>
            <w:r w:rsidRPr="00A6548F">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11611064010000140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iCs/>
                <w:sz w:val="12"/>
                <w:szCs w:val="12"/>
              </w:rPr>
            </w:pPr>
            <w:r w:rsidRPr="00A6548F">
              <w:rPr>
                <w:rFonts w:ascii="Times New Roman" w:eastAsia="Calibri" w:hAnsi="Times New Roman" w:cs="Times New Roman"/>
                <w:iCs/>
                <w:sz w:val="12"/>
                <w:szCs w:val="12"/>
              </w:rPr>
              <w:lastRenderedPageBreak/>
              <w:t>акцизы на дизельное топливо, моторные масла, автомобильный и прямогонный бензин</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10302000010000110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5 139</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3 488</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68</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w:t>
            </w: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iCs/>
                <w:sz w:val="12"/>
                <w:szCs w:val="12"/>
              </w:rPr>
            </w:pPr>
            <w:r w:rsidRPr="00A6548F">
              <w:rPr>
                <w:rFonts w:ascii="Times New Roman" w:eastAsia="Calibri" w:hAnsi="Times New Roman" w:cs="Times New Roman"/>
                <w:iCs/>
                <w:sz w:val="12"/>
                <w:szCs w:val="12"/>
              </w:rPr>
              <w:t xml:space="preserve">безвозмездные поступления от </w:t>
            </w:r>
            <w:r w:rsidR="00147B02" w:rsidRPr="00A6548F">
              <w:rPr>
                <w:rFonts w:ascii="Times New Roman" w:eastAsia="Calibri" w:hAnsi="Times New Roman" w:cs="Times New Roman"/>
                <w:iCs/>
                <w:sz w:val="12"/>
                <w:szCs w:val="12"/>
              </w:rPr>
              <w:t>физических</w:t>
            </w:r>
            <w:r w:rsidRPr="00A6548F">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20700000000000150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iCs/>
                <w:sz w:val="12"/>
                <w:szCs w:val="12"/>
              </w:rPr>
            </w:pPr>
            <w:r w:rsidRPr="00A6548F">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20200000000000150</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5 776</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5 776</w:t>
            </w: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100</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4525" w:type="pct"/>
            <w:gridSpan w:val="6"/>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2. Выбытия дорожного фонда</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68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3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56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7"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3489" w:type="pct"/>
            <w:gridSpan w:val="4"/>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Коды бюджетной классификации расходов</w:t>
            </w:r>
          </w:p>
        </w:tc>
        <w:tc>
          <w:tcPr>
            <w:tcW w:w="477" w:type="pct"/>
            <w:vMerge w:val="restar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Утверждено</w:t>
            </w:r>
          </w:p>
        </w:tc>
        <w:tc>
          <w:tcPr>
            <w:tcW w:w="558" w:type="pct"/>
            <w:vMerge w:val="restar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roofErr w:type="spellStart"/>
            <w:r w:rsidRPr="00A6548F">
              <w:rPr>
                <w:rFonts w:ascii="Times New Roman" w:eastAsia="Calibri" w:hAnsi="Times New Roman" w:cs="Times New Roman"/>
                <w:sz w:val="12"/>
                <w:szCs w:val="12"/>
              </w:rPr>
              <w:t>И</w:t>
            </w:r>
            <w:proofErr w:type="gramStart"/>
            <w:r w:rsidRPr="00A6548F">
              <w:rPr>
                <w:rFonts w:ascii="Times New Roman" w:eastAsia="Calibri" w:hAnsi="Times New Roman" w:cs="Times New Roman"/>
                <w:sz w:val="12"/>
                <w:szCs w:val="12"/>
              </w:rPr>
              <w:t>c</w:t>
            </w:r>
            <w:proofErr w:type="gramEnd"/>
            <w:r w:rsidRPr="00A6548F">
              <w:rPr>
                <w:rFonts w:ascii="Times New Roman" w:eastAsia="Calibri" w:hAnsi="Times New Roman" w:cs="Times New Roman"/>
                <w:sz w:val="12"/>
                <w:szCs w:val="12"/>
              </w:rPr>
              <w:t>полнено</w:t>
            </w:r>
            <w:proofErr w:type="spellEnd"/>
            <w:r w:rsidRPr="00A6548F">
              <w:rPr>
                <w:rFonts w:ascii="Times New Roman" w:eastAsia="Calibri" w:hAnsi="Times New Roman" w:cs="Times New Roman"/>
                <w:sz w:val="12"/>
                <w:szCs w:val="12"/>
              </w:rPr>
              <w:t xml:space="preserve"> за девять месяцев 2024 года</w:t>
            </w:r>
          </w:p>
        </w:tc>
        <w:tc>
          <w:tcPr>
            <w:tcW w:w="475" w:type="pct"/>
            <w:vMerge w:val="restar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Процент исполнения</w:t>
            </w: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 xml:space="preserve">ГРБС </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roofErr w:type="spellStart"/>
            <w:r w:rsidRPr="00A6548F">
              <w:rPr>
                <w:rFonts w:ascii="Times New Roman" w:eastAsia="Calibri" w:hAnsi="Times New Roman" w:cs="Times New Roman"/>
                <w:sz w:val="12"/>
                <w:szCs w:val="12"/>
              </w:rPr>
              <w:t>РзПР</w:t>
            </w:r>
            <w:proofErr w:type="spellEnd"/>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ЦСР</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ВР</w:t>
            </w:r>
          </w:p>
        </w:tc>
        <w:tc>
          <w:tcPr>
            <w:tcW w:w="477" w:type="pct"/>
            <w:vMerge/>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558" w:type="pct"/>
            <w:vMerge/>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c>
          <w:tcPr>
            <w:tcW w:w="475" w:type="pct"/>
            <w:vMerge/>
            <w:hideMark/>
          </w:tcPr>
          <w:p w:rsidR="00A6548F" w:rsidRPr="00A6548F" w:rsidRDefault="00A6548F" w:rsidP="00A6548F">
            <w:pPr>
              <w:tabs>
                <w:tab w:val="left" w:pos="284"/>
                <w:tab w:val="left" w:pos="3828"/>
              </w:tabs>
              <w:rPr>
                <w:rFonts w:ascii="Times New Roman" w:eastAsia="Calibri" w:hAnsi="Times New Roman" w:cs="Times New Roman"/>
                <w:sz w:val="12"/>
                <w:szCs w:val="12"/>
              </w:rPr>
            </w:pP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431</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0409</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00 0 00 00000</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000</w:t>
            </w:r>
          </w:p>
        </w:tc>
        <w:tc>
          <w:tcPr>
            <w:tcW w:w="477" w:type="pct"/>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10 915</w:t>
            </w:r>
          </w:p>
        </w:tc>
        <w:tc>
          <w:tcPr>
            <w:tcW w:w="558"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9 990</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86</w:t>
            </w:r>
          </w:p>
        </w:tc>
      </w:tr>
      <w:tr w:rsidR="00A6548F" w:rsidRPr="00A6548F" w:rsidTr="00A6548F">
        <w:trPr>
          <w:trHeight w:val="20"/>
        </w:trPr>
        <w:tc>
          <w:tcPr>
            <w:tcW w:w="1863"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Расходы, всего</w:t>
            </w:r>
          </w:p>
        </w:tc>
        <w:tc>
          <w:tcPr>
            <w:tcW w:w="685"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377"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565"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 </w:t>
            </w:r>
          </w:p>
        </w:tc>
        <w:tc>
          <w:tcPr>
            <w:tcW w:w="477"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10 915</w:t>
            </w:r>
          </w:p>
        </w:tc>
        <w:tc>
          <w:tcPr>
            <w:tcW w:w="558" w:type="pct"/>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9 990</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sz w:val="12"/>
                <w:szCs w:val="12"/>
              </w:rPr>
            </w:pPr>
            <w:r w:rsidRPr="00A6548F">
              <w:rPr>
                <w:rFonts w:ascii="Times New Roman" w:eastAsia="Calibri" w:hAnsi="Times New Roman" w:cs="Times New Roman"/>
                <w:sz w:val="12"/>
                <w:szCs w:val="12"/>
              </w:rPr>
              <w:t>86</w:t>
            </w:r>
          </w:p>
        </w:tc>
      </w:tr>
      <w:tr w:rsidR="00A6548F" w:rsidRPr="00A6548F" w:rsidTr="00A6548F">
        <w:trPr>
          <w:trHeight w:val="20"/>
        </w:trPr>
        <w:tc>
          <w:tcPr>
            <w:tcW w:w="4525" w:type="pct"/>
            <w:gridSpan w:val="6"/>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Остаток неиспользованных средств на 30.09.2024</w:t>
            </w:r>
          </w:p>
        </w:tc>
        <w:tc>
          <w:tcPr>
            <w:tcW w:w="475" w:type="pct"/>
            <w:noWrap/>
            <w:hideMark/>
          </w:tcPr>
          <w:p w:rsidR="00A6548F" w:rsidRPr="00A6548F" w:rsidRDefault="00A6548F" w:rsidP="00A6548F">
            <w:pPr>
              <w:tabs>
                <w:tab w:val="left" w:pos="284"/>
                <w:tab w:val="left" w:pos="3828"/>
              </w:tabs>
              <w:rPr>
                <w:rFonts w:ascii="Times New Roman" w:eastAsia="Calibri" w:hAnsi="Times New Roman" w:cs="Times New Roman"/>
                <w:bCs/>
                <w:sz w:val="12"/>
                <w:szCs w:val="12"/>
              </w:rPr>
            </w:pPr>
            <w:r w:rsidRPr="00A6548F">
              <w:rPr>
                <w:rFonts w:ascii="Times New Roman" w:eastAsia="Calibri" w:hAnsi="Times New Roman" w:cs="Times New Roman"/>
                <w:bCs/>
                <w:sz w:val="12"/>
                <w:szCs w:val="12"/>
              </w:rPr>
              <w:t>38</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СЕРНОВОДСК</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A6548F">
        <w:rPr>
          <w:rFonts w:ascii="Times New Roman" w:eastAsia="Calibri" w:hAnsi="Times New Roman" w:cs="Times New Roman"/>
          <w:sz w:val="12"/>
          <w:szCs w:val="12"/>
        </w:rPr>
        <w:t xml:space="preserve">                             №43</w:t>
      </w:r>
    </w:p>
    <w:p w:rsidR="00A6548F" w:rsidRPr="00A6548F" w:rsidRDefault="00A6548F" w:rsidP="00A6548F">
      <w:pPr>
        <w:tabs>
          <w:tab w:val="left" w:pos="284"/>
          <w:tab w:val="left" w:pos="3828"/>
        </w:tabs>
        <w:spacing w:after="0" w:line="240" w:lineRule="auto"/>
        <w:jc w:val="center"/>
        <w:rPr>
          <w:rFonts w:ascii="Times New Roman" w:eastAsia="Calibri" w:hAnsi="Times New Roman" w:cs="Times New Roman"/>
          <w:b/>
          <w:sz w:val="12"/>
          <w:szCs w:val="12"/>
        </w:rPr>
      </w:pPr>
      <w:r w:rsidRPr="00A6548F">
        <w:rPr>
          <w:rFonts w:ascii="Times New Roman" w:eastAsia="Calibri" w:hAnsi="Times New Roman" w:cs="Times New Roman"/>
          <w:b/>
          <w:sz w:val="12"/>
          <w:szCs w:val="12"/>
        </w:rPr>
        <w:t>Об исполнении бюджета сельского поселения Серноводск за девять месяцев  2024 года</w:t>
      </w:r>
    </w:p>
    <w:p w:rsidR="00A6548F" w:rsidRPr="00A6548F" w:rsidRDefault="00A6548F" w:rsidP="00A6548F">
      <w:pPr>
        <w:tabs>
          <w:tab w:val="left" w:pos="284"/>
          <w:tab w:val="left" w:pos="3828"/>
        </w:tabs>
        <w:spacing w:after="0" w:line="240" w:lineRule="auto"/>
        <w:jc w:val="both"/>
        <w:rPr>
          <w:rFonts w:ascii="Times New Roman" w:eastAsia="Calibri" w:hAnsi="Times New Roman" w:cs="Times New Roman"/>
          <w:sz w:val="12"/>
          <w:szCs w:val="12"/>
        </w:rPr>
      </w:pP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Серноводск</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b/>
          <w:sz w:val="12"/>
          <w:szCs w:val="12"/>
        </w:rPr>
      </w:pPr>
      <w:r w:rsidRPr="00A6548F">
        <w:rPr>
          <w:rFonts w:ascii="Times New Roman" w:eastAsia="Calibri" w:hAnsi="Times New Roman" w:cs="Times New Roman"/>
          <w:b/>
          <w:sz w:val="12"/>
          <w:szCs w:val="12"/>
        </w:rPr>
        <w:t>ПОСТАНОВЛЯЕТ:</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Утвердить исполнение бюджета сельского поселения Серноводск за девять месяцев 2024 года по доходам в сумме 124 994 тыс. рублей и по расходам в сумме   124 633 тыс. рублей с превышением доходов  над расходами в сумме 361 тыс. рублей.</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Утвердить ведомственную структуру расходов бюджета сельского поселения Серноводск муниципального района Сергиевский Самарской области за девять месяцев 2024 года в соответствии с приложением 2.</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A6548F">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A6548F">
        <w:rPr>
          <w:rFonts w:ascii="Times New Roman" w:eastAsia="Calibri" w:hAnsi="Times New Roman" w:cs="Times New Roman"/>
          <w:sz w:val="12"/>
          <w:szCs w:val="12"/>
        </w:rPr>
        <w:t xml:space="preserve"> Серноводск муниципального района Сергиевский Самарской области за девять месяцев 2024 года в соответствии с приложением 3.</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Серноводск за девять месяцев 2024 года по кодам </w:t>
      </w:r>
      <w:proofErr w:type="gramStart"/>
      <w:r w:rsidRPr="00A6548F">
        <w:rPr>
          <w:rFonts w:ascii="Times New Roman" w:eastAsia="Calibri" w:hAnsi="Times New Roman" w:cs="Times New Roman"/>
          <w:sz w:val="12"/>
          <w:szCs w:val="12"/>
        </w:rPr>
        <w:t>классификации источников финансирования дефицитов бюджетов</w:t>
      </w:r>
      <w:proofErr w:type="gramEnd"/>
      <w:r w:rsidRPr="00A6548F">
        <w:rPr>
          <w:rFonts w:ascii="Times New Roman" w:eastAsia="Calibri" w:hAnsi="Times New Roman" w:cs="Times New Roman"/>
          <w:sz w:val="12"/>
          <w:szCs w:val="12"/>
        </w:rPr>
        <w:t xml:space="preserve"> в соответствии с приложением 4.</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Утвердить отчет об использовании средств дорожного фонда сельского поселения Серноводск  муниципального района Сергиевский в соответствии с приложением 6.</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A6548F">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A6548F" w:rsidRPr="00A6548F" w:rsidRDefault="00A6548F" w:rsidP="00A6548F">
      <w:pPr>
        <w:tabs>
          <w:tab w:val="left" w:pos="284"/>
          <w:tab w:val="left" w:pos="3828"/>
        </w:tabs>
        <w:spacing w:after="0" w:line="240" w:lineRule="auto"/>
        <w:ind w:firstLine="284"/>
        <w:jc w:val="both"/>
        <w:rPr>
          <w:rFonts w:ascii="Times New Roman" w:eastAsia="Calibri" w:hAnsi="Times New Roman" w:cs="Times New Roman"/>
          <w:sz w:val="12"/>
          <w:szCs w:val="12"/>
        </w:rPr>
      </w:pPr>
      <w:r w:rsidRPr="00A6548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A6548F">
        <w:rPr>
          <w:rFonts w:ascii="Times New Roman" w:eastAsia="Calibri" w:hAnsi="Times New Roman" w:cs="Times New Roman"/>
          <w:sz w:val="12"/>
          <w:szCs w:val="12"/>
        </w:rPr>
        <w:t>Контроль за</w:t>
      </w:r>
      <w:proofErr w:type="gramEnd"/>
      <w:r w:rsidRPr="00A6548F">
        <w:rPr>
          <w:rFonts w:ascii="Times New Roman" w:eastAsia="Calibri" w:hAnsi="Times New Roman" w:cs="Times New Roman"/>
          <w:sz w:val="12"/>
          <w:szCs w:val="12"/>
        </w:rPr>
        <w:t xml:space="preserve"> исполнением настоящего постановления оставляю за собой.</w:t>
      </w:r>
    </w:p>
    <w:p w:rsidR="00A6548F" w:rsidRPr="00A6548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6548F">
        <w:rPr>
          <w:rFonts w:ascii="Times New Roman" w:eastAsia="Calibri" w:hAnsi="Times New Roman" w:cs="Times New Roman"/>
          <w:sz w:val="12"/>
          <w:szCs w:val="12"/>
        </w:rPr>
        <w:t>И.о</w:t>
      </w:r>
      <w:proofErr w:type="gramStart"/>
      <w:r w:rsidRPr="00A6548F">
        <w:rPr>
          <w:rFonts w:ascii="Times New Roman" w:eastAsia="Calibri" w:hAnsi="Times New Roman" w:cs="Times New Roman"/>
          <w:sz w:val="12"/>
          <w:szCs w:val="12"/>
        </w:rPr>
        <w:t>.Г</w:t>
      </w:r>
      <w:proofErr w:type="gramEnd"/>
      <w:r w:rsidRPr="00A6548F">
        <w:rPr>
          <w:rFonts w:ascii="Times New Roman" w:eastAsia="Calibri" w:hAnsi="Times New Roman" w:cs="Times New Roman"/>
          <w:sz w:val="12"/>
          <w:szCs w:val="12"/>
        </w:rPr>
        <w:t>лавы</w:t>
      </w:r>
      <w:proofErr w:type="spellEnd"/>
      <w:r w:rsidRPr="00A6548F">
        <w:rPr>
          <w:rFonts w:ascii="Times New Roman" w:eastAsia="Calibri" w:hAnsi="Times New Roman" w:cs="Times New Roman"/>
          <w:sz w:val="12"/>
          <w:szCs w:val="12"/>
        </w:rPr>
        <w:t xml:space="preserve"> сельского поселения Серноводск</w:t>
      </w:r>
    </w:p>
    <w:p w:rsidR="00A6548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r w:rsidRPr="00A6548F">
        <w:rPr>
          <w:rFonts w:ascii="Times New Roman" w:eastAsia="Calibri" w:hAnsi="Times New Roman" w:cs="Times New Roman"/>
          <w:sz w:val="12"/>
          <w:szCs w:val="12"/>
        </w:rPr>
        <w:t>муниципального района Сергиевский</w:t>
      </w:r>
    </w:p>
    <w:p w:rsidR="0010251F" w:rsidRDefault="00A6548F" w:rsidP="00A6548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6548F">
        <w:rPr>
          <w:rFonts w:ascii="Times New Roman" w:eastAsia="Calibri" w:hAnsi="Times New Roman" w:cs="Times New Roman"/>
          <w:sz w:val="12"/>
          <w:szCs w:val="12"/>
        </w:rPr>
        <w:t>Е.Г.Алексеева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A6548F">
        <w:rPr>
          <w:rFonts w:ascii="Times New Roman" w:eastAsia="Calibri" w:hAnsi="Times New Roman" w:cs="Times New Roman"/>
          <w:i/>
          <w:sz w:val="12"/>
          <w:szCs w:val="12"/>
        </w:rPr>
        <w:t>3</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147B02"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ДОХОДЫ</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местного бюджета сельского поселения Серноводск за 9 месяцев 2024 года</w:t>
      </w:r>
    </w:p>
    <w:p w:rsidR="0010251F"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bCs/>
                <w:sz w:val="10"/>
                <w:szCs w:val="10"/>
              </w:rPr>
            </w:pPr>
            <w:r w:rsidRPr="00147B02">
              <w:rPr>
                <w:rFonts w:ascii="Times New Roman" w:eastAsia="Calibri" w:hAnsi="Times New Roman" w:cs="Times New Roman"/>
                <w:bCs/>
                <w:sz w:val="10"/>
                <w:szCs w:val="10"/>
              </w:rPr>
              <w:t>Код главного администратора</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bCs/>
                <w:sz w:val="10"/>
                <w:szCs w:val="10"/>
              </w:rPr>
            </w:pPr>
            <w:r w:rsidRPr="00147B02">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Наименование показателя</w:t>
            </w:r>
          </w:p>
        </w:tc>
        <w:tc>
          <w:tcPr>
            <w:tcW w:w="380" w:type="pct"/>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Исполнено (тыс. руб.)</w:t>
            </w:r>
          </w:p>
        </w:tc>
      </w:tr>
      <w:tr w:rsidR="00A6548F" w:rsidRPr="00A6548F" w:rsidTr="00147B02">
        <w:trPr>
          <w:trHeight w:val="20"/>
        </w:trPr>
        <w:tc>
          <w:tcPr>
            <w:tcW w:w="4620" w:type="pct"/>
            <w:gridSpan w:val="3"/>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7 723</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1 01 02010 01 1000 110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4 875</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1 01 02030 01 1000 110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proofErr w:type="gramStart"/>
            <w:r w:rsidRPr="00147B02">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1 03 02231 01 0000 110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r w:rsidRPr="00147B02">
              <w:rPr>
                <w:rFonts w:ascii="Times New Roman" w:eastAsia="Calibri" w:hAnsi="Times New Roman" w:cs="Times New Roman"/>
                <w:sz w:val="12"/>
                <w:szCs w:val="12"/>
              </w:rPr>
              <w:lastRenderedPageBreak/>
              <w:t>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lastRenderedPageBreak/>
              <w:t>535</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lastRenderedPageBreak/>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1 03 02241 01 0000 110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1 03 02251 01 0000 110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563</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1 03 02261 01 0000 110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-69</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1 05 03010 01 1000 110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Единый сельскохозяйственный налог</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50</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1 06 01030 10 1000 110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364</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1 06 06033 10 1000 110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1 285</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182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1 06 06043 10 1000 110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99</w:t>
            </w:r>
          </w:p>
        </w:tc>
      </w:tr>
      <w:tr w:rsidR="00A6548F" w:rsidRPr="00A6548F" w:rsidTr="00147B02">
        <w:trPr>
          <w:trHeight w:val="20"/>
        </w:trPr>
        <w:tc>
          <w:tcPr>
            <w:tcW w:w="4620" w:type="pct"/>
            <w:gridSpan w:val="3"/>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     Администрация сельского поселения Серноводск муниципального района Сергиевский Самарской области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117 223</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2 02 16001 10 0000 150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5 717</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2 02 20041 10 0000 150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8 546</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2 02 25372 10 0000 150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96 140</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2 02 25555 10 0001 150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2 376</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2 02 25576 10 0000 150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Субсидии бюджетам сельских поселений на обеспечение комплексного развития сельских территорий (благоустройство)</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1 050</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2 02 35118 10 0000 150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259</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2 02 49999 10 0000 150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3 120</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2 07 05030 10 0000 150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Прочие безвозмездные поступления в бюджеты сельских поселений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15</w:t>
            </w:r>
          </w:p>
        </w:tc>
      </w:tr>
      <w:tr w:rsidR="00A6548F" w:rsidRPr="00A6548F" w:rsidTr="00147B02">
        <w:trPr>
          <w:trHeight w:val="20"/>
        </w:trPr>
        <w:tc>
          <w:tcPr>
            <w:tcW w:w="4620" w:type="pct"/>
            <w:gridSpan w:val="3"/>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48</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608</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1 11 05025 10 0000 120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608</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1 11 05035 10 0000 120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21</w:t>
            </w:r>
          </w:p>
        </w:tc>
      </w:tr>
      <w:tr w:rsidR="00A6548F" w:rsidRPr="00A6548F" w:rsidTr="00147B02">
        <w:trPr>
          <w:trHeight w:val="20"/>
        </w:trPr>
        <w:tc>
          <w:tcPr>
            <w:tcW w:w="286"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608</w:t>
            </w:r>
          </w:p>
        </w:tc>
        <w:tc>
          <w:tcPr>
            <w:tcW w:w="84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1 11 09045 10 0003 120</w:t>
            </w:r>
          </w:p>
        </w:tc>
        <w:tc>
          <w:tcPr>
            <w:tcW w:w="3487" w:type="pct"/>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26</w:t>
            </w:r>
          </w:p>
        </w:tc>
      </w:tr>
      <w:tr w:rsidR="00A6548F" w:rsidRPr="00A6548F" w:rsidTr="00147B02">
        <w:trPr>
          <w:trHeight w:val="20"/>
        </w:trPr>
        <w:tc>
          <w:tcPr>
            <w:tcW w:w="286" w:type="pct"/>
            <w:noWrap/>
            <w:hideMark/>
          </w:tcPr>
          <w:p w:rsidR="00A6548F"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Всего доходов</w:t>
            </w:r>
          </w:p>
        </w:tc>
        <w:tc>
          <w:tcPr>
            <w:tcW w:w="847"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487"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0" w:type="pct"/>
            <w:noWrap/>
            <w:hideMark/>
          </w:tcPr>
          <w:p w:rsidR="00A6548F" w:rsidRPr="00147B02" w:rsidRDefault="00A6548F"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124 994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A6548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Ведомственная структура расходов бюджета сельского поселения Серноводск</w:t>
      </w:r>
    </w:p>
    <w:p w:rsidR="0010251F"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 муниципального района Сергиевский Самарской области за девять месяцев 2024 года</w:t>
      </w:r>
    </w:p>
    <w:p w:rsidR="00147B02" w:rsidRDefault="00147B02" w:rsidP="00147B02">
      <w:pPr>
        <w:tabs>
          <w:tab w:val="left" w:pos="284"/>
          <w:tab w:val="left" w:pos="3828"/>
        </w:tabs>
        <w:spacing w:after="0" w:line="240" w:lineRule="auto"/>
        <w:jc w:val="right"/>
        <w:rPr>
          <w:rFonts w:ascii="Times New Roman" w:eastAsia="Calibri" w:hAnsi="Times New Roman" w:cs="Times New Roman"/>
          <w:sz w:val="12"/>
          <w:szCs w:val="12"/>
        </w:rPr>
      </w:pPr>
      <w:r w:rsidRPr="00147B02">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Код главы</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roofErr w:type="spellStart"/>
            <w:r w:rsidRPr="00147B02">
              <w:rPr>
                <w:rFonts w:ascii="Times New Roman" w:eastAsia="Calibri" w:hAnsi="Times New Roman" w:cs="Times New Roman"/>
                <w:bCs/>
                <w:sz w:val="12"/>
                <w:szCs w:val="12"/>
              </w:rPr>
              <w:t>Рз</w:t>
            </w:r>
            <w:proofErr w:type="spellEnd"/>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roofErr w:type="gramStart"/>
            <w:r w:rsidRPr="00147B02">
              <w:rPr>
                <w:rFonts w:ascii="Times New Roman" w:eastAsia="Calibri" w:hAnsi="Times New Roman" w:cs="Times New Roman"/>
                <w:bCs/>
                <w:sz w:val="12"/>
                <w:szCs w:val="12"/>
              </w:rPr>
              <w:t>ПР</w:t>
            </w:r>
            <w:proofErr w:type="gramEnd"/>
          </w:p>
        </w:tc>
        <w:tc>
          <w:tcPr>
            <w:tcW w:w="850" w:type="dxa"/>
            <w:gridSpan w:val="4"/>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ЦСР</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ВР</w:t>
            </w:r>
          </w:p>
        </w:tc>
        <w:tc>
          <w:tcPr>
            <w:tcW w:w="4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Исполнено</w:t>
            </w:r>
          </w:p>
        </w:tc>
        <w:tc>
          <w:tcPr>
            <w:tcW w:w="572" w:type="dxa"/>
            <w:hideMark/>
          </w:tcPr>
          <w:p w:rsidR="00147B02" w:rsidRPr="00147B02" w:rsidRDefault="00147B02" w:rsidP="00147B02">
            <w:pPr>
              <w:tabs>
                <w:tab w:val="left" w:pos="284"/>
                <w:tab w:val="left" w:pos="3828"/>
              </w:tabs>
              <w:rPr>
                <w:rFonts w:ascii="Times New Roman" w:eastAsia="Calibri" w:hAnsi="Times New Roman" w:cs="Times New Roman"/>
                <w:bCs/>
                <w:sz w:val="10"/>
                <w:szCs w:val="10"/>
              </w:rPr>
            </w:pPr>
            <w:r w:rsidRPr="00147B02">
              <w:rPr>
                <w:rFonts w:ascii="Times New Roman" w:eastAsia="Calibri" w:hAnsi="Times New Roman" w:cs="Times New Roman"/>
                <w:bCs/>
                <w:sz w:val="10"/>
                <w:szCs w:val="10"/>
              </w:rPr>
              <w:t xml:space="preserve">в </w:t>
            </w:r>
            <w:proofErr w:type="spellStart"/>
            <w:r w:rsidRPr="00147B02">
              <w:rPr>
                <w:rFonts w:ascii="Times New Roman" w:eastAsia="Calibri" w:hAnsi="Times New Roman" w:cs="Times New Roman"/>
                <w:bCs/>
                <w:sz w:val="10"/>
                <w:szCs w:val="10"/>
              </w:rPr>
              <w:t>т.ч</w:t>
            </w:r>
            <w:proofErr w:type="spellEnd"/>
            <w:r w:rsidRPr="00147B02">
              <w:rPr>
                <w:rFonts w:ascii="Times New Roman" w:eastAsia="Calibri" w:hAnsi="Times New Roman" w:cs="Times New Roman"/>
                <w:bCs/>
                <w:sz w:val="10"/>
                <w:szCs w:val="10"/>
              </w:rPr>
              <w:t>. за счет безвозмездных поступлений</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124 633</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108 347</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02</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xml:space="preserve">Функционирование Правительства Российской Федерации, высших исполнительных органов </w:t>
            </w:r>
            <w:r w:rsidRPr="00147B02">
              <w:rPr>
                <w:rFonts w:ascii="Times New Roman" w:eastAsia="Calibri" w:hAnsi="Times New Roman" w:cs="Times New Roman"/>
                <w:bCs/>
                <w:sz w:val="12"/>
                <w:szCs w:val="12"/>
              </w:rPr>
              <w:lastRenderedPageBreak/>
              <w:t>государственной власти субъектов Российской Федерации, местных администраций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1 732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1 532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1 332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119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Исполнение судебных актов</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830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Уплата налогов, сборов и иных платежей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850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40</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40</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289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289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06</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289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Другие общегосударственные вопросы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746</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712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712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270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442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147B02">
              <w:rPr>
                <w:rFonts w:ascii="Times New Roman" w:eastAsia="Calibri" w:hAnsi="Times New Roman" w:cs="Times New Roman"/>
                <w:bCs/>
                <w:sz w:val="12"/>
                <w:szCs w:val="12"/>
              </w:rPr>
              <w:t>о(</w:t>
            </w:r>
            <w:proofErr w:type="gramEnd"/>
            <w:r w:rsidRPr="00147B02">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46</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46</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235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235</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41</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41</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Дорожное хозяйство (дорожные фонды)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111 883</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104 686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1 368</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1 368</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47</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101 795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96 140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47</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101 795</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96 140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147B02">
              <w:rPr>
                <w:rFonts w:ascii="Times New Roman" w:eastAsia="Calibri" w:hAnsi="Times New Roman" w:cs="Times New Roman"/>
                <w:bCs/>
                <w:sz w:val="12"/>
                <w:szCs w:val="12"/>
              </w:rPr>
              <w:t>м.р</w:t>
            </w:r>
            <w:proofErr w:type="spellEnd"/>
            <w:r w:rsidRPr="00147B02">
              <w:rPr>
                <w:rFonts w:ascii="Times New Roman" w:eastAsia="Calibri" w:hAnsi="Times New Roman" w:cs="Times New Roman"/>
                <w:bCs/>
                <w:sz w:val="12"/>
                <w:szCs w:val="12"/>
              </w:rPr>
              <w:t>. Сергиевский Самарской области"</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8 720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8 546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09</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8 720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8 546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Благоустройство</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7 290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3 426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2 407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2 407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1 301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1 301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47</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1 080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1 050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47</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1 080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1 050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50</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F2</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2 502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2 376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50</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F2</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2 502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2 376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03</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50</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F2</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2 502</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2 376</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159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159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06</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05</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159</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lastRenderedPageBreak/>
              <w:t>Молодежная политика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44</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07</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07</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44</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Культура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08</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937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08</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44</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937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08</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44</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16</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08</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44</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921</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Пенсионное обеспечение</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217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Непрограммные направления расходов местного бюджета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217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Публичные нормативные социальные выплаты гражданам</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99</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310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217</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Физическая культура</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170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170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4825"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Иные межбюджетные трансферты</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11</w:t>
            </w:r>
          </w:p>
        </w:tc>
        <w:tc>
          <w:tcPr>
            <w:tcW w:w="142" w:type="dxa"/>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48</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00000</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540</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170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r>
      <w:tr w:rsidR="00147B02" w:rsidRPr="00147B02" w:rsidTr="00147B02">
        <w:trPr>
          <w:trHeight w:val="20"/>
        </w:trPr>
        <w:tc>
          <w:tcPr>
            <w:tcW w:w="48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Итого</w:t>
            </w:r>
          </w:p>
        </w:tc>
        <w:tc>
          <w:tcPr>
            <w:tcW w:w="283"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1"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284"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25"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124 633,00</w:t>
            </w:r>
          </w:p>
        </w:tc>
        <w:tc>
          <w:tcPr>
            <w:tcW w:w="572" w:type="dxa"/>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108 347,00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A6548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Ведомственная структура расходов бюджета сельского поселения Серноводск </w:t>
      </w:r>
    </w:p>
    <w:p w:rsidR="0010251F"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10251F" w:rsidRDefault="00147B02" w:rsidP="00147B02">
      <w:pPr>
        <w:tabs>
          <w:tab w:val="left" w:pos="284"/>
          <w:tab w:val="left" w:pos="3828"/>
        </w:tabs>
        <w:spacing w:after="0" w:line="240" w:lineRule="auto"/>
        <w:jc w:val="right"/>
        <w:rPr>
          <w:rFonts w:ascii="Times New Roman" w:eastAsia="Calibri" w:hAnsi="Times New Roman" w:cs="Times New Roman"/>
          <w:sz w:val="12"/>
          <w:szCs w:val="12"/>
        </w:rPr>
      </w:pPr>
      <w:r w:rsidRPr="00147B02">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Наименование показателя</w:t>
            </w:r>
          </w:p>
        </w:tc>
        <w:tc>
          <w:tcPr>
            <w:tcW w:w="18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roofErr w:type="spellStart"/>
            <w:r w:rsidRPr="00147B02">
              <w:rPr>
                <w:rFonts w:ascii="Times New Roman" w:eastAsia="Calibri" w:hAnsi="Times New Roman" w:cs="Times New Roman"/>
                <w:bCs/>
                <w:sz w:val="12"/>
                <w:szCs w:val="12"/>
              </w:rPr>
              <w:t>Рз</w:t>
            </w:r>
            <w:proofErr w:type="spellEnd"/>
          </w:p>
        </w:tc>
        <w:tc>
          <w:tcPr>
            <w:tcW w:w="14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roofErr w:type="gramStart"/>
            <w:r w:rsidRPr="00147B02">
              <w:rPr>
                <w:rFonts w:ascii="Times New Roman" w:eastAsia="Calibri" w:hAnsi="Times New Roman" w:cs="Times New Roman"/>
                <w:bCs/>
                <w:sz w:val="12"/>
                <w:szCs w:val="12"/>
              </w:rPr>
              <w:t>ПР</w:t>
            </w:r>
            <w:proofErr w:type="gramEnd"/>
          </w:p>
        </w:tc>
        <w:tc>
          <w:tcPr>
            <w:tcW w:w="383"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Исполнено</w:t>
            </w:r>
          </w:p>
        </w:tc>
        <w:tc>
          <w:tcPr>
            <w:tcW w:w="60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xml:space="preserve">в </w:t>
            </w:r>
            <w:proofErr w:type="spellStart"/>
            <w:r w:rsidRPr="00147B02">
              <w:rPr>
                <w:rFonts w:ascii="Times New Roman" w:eastAsia="Calibri" w:hAnsi="Times New Roman" w:cs="Times New Roman"/>
                <w:bCs/>
                <w:sz w:val="12"/>
                <w:szCs w:val="12"/>
              </w:rPr>
              <w:t>т.ч</w:t>
            </w:r>
            <w:proofErr w:type="spellEnd"/>
            <w:r w:rsidRPr="00147B02">
              <w:rPr>
                <w:rFonts w:ascii="Times New Roman" w:eastAsia="Calibri" w:hAnsi="Times New Roman" w:cs="Times New Roman"/>
                <w:bCs/>
                <w:sz w:val="12"/>
                <w:szCs w:val="12"/>
              </w:rPr>
              <w:t>. за счет безвозмездных поступлений</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Общегосударственные вопросы</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3 667</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900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1 732</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289</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Другие общегосударственные вопросы</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13</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746</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Национальная оборона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Мобилизационная и вневойсковая подготовка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02</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235</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24</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24</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Национальная экономика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111 883</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104 686</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Дорожное хозяйство (дорожные фонды)</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04</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09</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111 883</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104 686</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Жилищно-коммунальное хозяйство</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7 290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3 426</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Благоустройство</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03</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7 290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3 426</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Охрана окружающей среды</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159</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06</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05</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159</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Образование</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51</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Молодежная политика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07</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51</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Культура и кинематография</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08</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937</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Культура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08</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937</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Социальная политика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217</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Пенсионное обеспечение</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217</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Физическая культура и спорт</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170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Физическая культура</w:t>
            </w:r>
          </w:p>
        </w:tc>
        <w:tc>
          <w:tcPr>
            <w:tcW w:w="18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11</w:t>
            </w:r>
          </w:p>
        </w:tc>
        <w:tc>
          <w:tcPr>
            <w:tcW w:w="146"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170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w:t>
            </w:r>
          </w:p>
        </w:tc>
      </w:tr>
      <w:tr w:rsidR="00147B02" w:rsidRPr="00147B02" w:rsidTr="00147B02">
        <w:trPr>
          <w:trHeight w:val="20"/>
        </w:trPr>
        <w:tc>
          <w:tcPr>
            <w:tcW w:w="367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Итого</w:t>
            </w:r>
          </w:p>
        </w:tc>
        <w:tc>
          <w:tcPr>
            <w:tcW w:w="18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14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8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124 633,00</w:t>
            </w:r>
          </w:p>
        </w:tc>
        <w:tc>
          <w:tcPr>
            <w:tcW w:w="60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108 347,00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A6548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Источники внутреннего финансирования дефицита бюджета сельского поселения Серноводск</w:t>
      </w:r>
    </w:p>
    <w:p w:rsidR="0010251F"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 за 9 месяцев 2024 года по кодам </w:t>
      </w:r>
      <w:proofErr w:type="gramStart"/>
      <w:r w:rsidRPr="00147B0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147B02" w:rsidRPr="00147B02" w:rsidTr="00147B02">
        <w:trPr>
          <w:trHeight w:val="138"/>
        </w:trPr>
        <w:tc>
          <w:tcPr>
            <w:tcW w:w="286" w:type="pct"/>
            <w:vMerge w:val="restart"/>
            <w:hideMark/>
          </w:tcPr>
          <w:p w:rsidR="00147B02" w:rsidRPr="00147B02" w:rsidRDefault="00147B02" w:rsidP="00147B02">
            <w:pPr>
              <w:tabs>
                <w:tab w:val="left" w:pos="284"/>
                <w:tab w:val="left" w:pos="3828"/>
              </w:tabs>
              <w:rPr>
                <w:rFonts w:ascii="Times New Roman" w:eastAsia="Calibri" w:hAnsi="Times New Roman" w:cs="Times New Roman"/>
                <w:bCs/>
                <w:sz w:val="10"/>
                <w:szCs w:val="10"/>
              </w:rPr>
            </w:pPr>
            <w:r w:rsidRPr="00147B02">
              <w:rPr>
                <w:rFonts w:ascii="Times New Roman" w:eastAsia="Calibri" w:hAnsi="Times New Roman" w:cs="Times New Roman"/>
                <w:bCs/>
                <w:sz w:val="10"/>
                <w:szCs w:val="10"/>
              </w:rPr>
              <w:t>Код главного администратора</w:t>
            </w:r>
          </w:p>
        </w:tc>
        <w:tc>
          <w:tcPr>
            <w:tcW w:w="848" w:type="pct"/>
            <w:vMerge w:val="restar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xml:space="preserve">Код </w:t>
            </w:r>
          </w:p>
        </w:tc>
        <w:tc>
          <w:tcPr>
            <w:tcW w:w="3492" w:type="pct"/>
            <w:gridSpan w:val="2"/>
            <w:vMerge w:val="restar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Сумма,    тыс. рублей</w:t>
            </w:r>
          </w:p>
        </w:tc>
      </w:tr>
      <w:tr w:rsidR="00147B02" w:rsidRPr="00147B02" w:rsidTr="00147B02">
        <w:trPr>
          <w:trHeight w:val="138"/>
        </w:trPr>
        <w:tc>
          <w:tcPr>
            <w:tcW w:w="286" w:type="pct"/>
            <w:vMerge/>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
        </w:tc>
        <w:tc>
          <w:tcPr>
            <w:tcW w:w="848" w:type="pct"/>
            <w:vMerge/>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
        </w:tc>
        <w:tc>
          <w:tcPr>
            <w:tcW w:w="374" w:type="pct"/>
            <w:vMerge/>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01 00 00 00 00 0000 000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-361</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01 05 00 00 00 0000 000</w:t>
            </w:r>
          </w:p>
        </w:tc>
        <w:tc>
          <w:tcPr>
            <w:tcW w:w="3492" w:type="pct"/>
            <w:gridSpan w:val="2"/>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-361</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01 05 00 00 00 0000 500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Увеличение остатков средств бюджетов</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-124994</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lastRenderedPageBreak/>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01 05 02 00 00 0000 500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-124994</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01 05 02 01 00 0000 510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-124994</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01 05 02 01 10 0000 510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-124994</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01 05 00 00 00 0000 600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Уменьшение остатков средств бюджетов</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124633</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01 05 02 00 00 0000 600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124633</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01 05 02 01 00 0000 610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124633</w:t>
            </w:r>
          </w:p>
        </w:tc>
      </w:tr>
      <w:tr w:rsidR="00147B02" w:rsidRPr="00147B02" w:rsidTr="00147B02">
        <w:trPr>
          <w:trHeight w:val="20"/>
        </w:trPr>
        <w:tc>
          <w:tcPr>
            <w:tcW w:w="286"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421</w:t>
            </w:r>
          </w:p>
        </w:tc>
        <w:tc>
          <w:tcPr>
            <w:tcW w:w="84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01 05 02 01 10 0000 610</w:t>
            </w:r>
          </w:p>
        </w:tc>
        <w:tc>
          <w:tcPr>
            <w:tcW w:w="3479"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374"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124633</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A6548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№43</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Серноводск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393"/>
        <w:gridCol w:w="791"/>
        <w:gridCol w:w="1339"/>
      </w:tblGrid>
      <w:tr w:rsidR="00147B02" w:rsidRPr="00147B02" w:rsidTr="00147B02">
        <w:trPr>
          <w:trHeight w:val="20"/>
        </w:trPr>
        <w:tc>
          <w:tcPr>
            <w:tcW w:w="3584"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Наименование</w:t>
            </w:r>
          </w:p>
        </w:tc>
        <w:tc>
          <w:tcPr>
            <w:tcW w:w="526"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Численность (чел.)</w:t>
            </w:r>
          </w:p>
        </w:tc>
        <w:tc>
          <w:tcPr>
            <w:tcW w:w="890"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Расходы на денежное содержание (тыс.рублей)</w:t>
            </w:r>
          </w:p>
        </w:tc>
      </w:tr>
      <w:tr w:rsidR="00147B02" w:rsidRPr="00147B02" w:rsidTr="00147B02">
        <w:trPr>
          <w:trHeight w:val="20"/>
        </w:trPr>
        <w:tc>
          <w:tcPr>
            <w:tcW w:w="3584"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Муниципальные служащие органов местного самоуправления</w:t>
            </w:r>
          </w:p>
        </w:tc>
        <w:tc>
          <w:tcPr>
            <w:tcW w:w="526"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w:t>
            </w:r>
          </w:p>
        </w:tc>
        <w:tc>
          <w:tcPr>
            <w:tcW w:w="890"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1198</w:t>
            </w:r>
          </w:p>
        </w:tc>
      </w:tr>
      <w:tr w:rsidR="00147B02" w:rsidRPr="00147B02" w:rsidTr="00147B02">
        <w:trPr>
          <w:trHeight w:val="20"/>
        </w:trPr>
        <w:tc>
          <w:tcPr>
            <w:tcW w:w="3584"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6"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w:t>
            </w:r>
          </w:p>
        </w:tc>
        <w:tc>
          <w:tcPr>
            <w:tcW w:w="890"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722</w:t>
            </w:r>
          </w:p>
        </w:tc>
      </w:tr>
      <w:tr w:rsidR="00147B02" w:rsidRPr="00147B02" w:rsidTr="00147B02">
        <w:trPr>
          <w:trHeight w:val="20"/>
        </w:trPr>
        <w:tc>
          <w:tcPr>
            <w:tcW w:w="3584"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Pr="00147B02">
              <w:rPr>
                <w:rFonts w:ascii="Times New Roman" w:eastAsia="Calibri" w:hAnsi="Times New Roman" w:cs="Times New Roman"/>
                <w:bCs/>
                <w:sz w:val="12"/>
                <w:szCs w:val="12"/>
              </w:rPr>
              <w:t>ТОГО:</w:t>
            </w:r>
          </w:p>
        </w:tc>
        <w:tc>
          <w:tcPr>
            <w:tcW w:w="526"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5</w:t>
            </w:r>
          </w:p>
        </w:tc>
        <w:tc>
          <w:tcPr>
            <w:tcW w:w="890"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647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A6548F" w:rsidRPr="00A6548F">
        <w:rPr>
          <w:rFonts w:ascii="Times New Roman" w:eastAsia="Calibri" w:hAnsi="Times New Roman" w:cs="Times New Roman"/>
          <w:i/>
          <w:sz w:val="12"/>
          <w:szCs w:val="12"/>
        </w:rPr>
        <w:t>Серноводск</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A6548F">
        <w:rPr>
          <w:rFonts w:ascii="Times New Roman" w:eastAsia="Calibri" w:hAnsi="Times New Roman" w:cs="Times New Roman"/>
          <w:i/>
          <w:sz w:val="12"/>
          <w:szCs w:val="12"/>
        </w:rPr>
        <w:t>3</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147B02" w:rsidRP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ОТЧЕТ</w:t>
      </w:r>
    </w:p>
    <w:p w:rsidR="00147B02" w:rsidRDefault="00147B02" w:rsidP="00147B02">
      <w:pPr>
        <w:tabs>
          <w:tab w:val="left" w:pos="284"/>
          <w:tab w:val="left" w:pos="3828"/>
        </w:tabs>
        <w:spacing w:after="0" w:line="240" w:lineRule="auto"/>
        <w:jc w:val="center"/>
        <w:rPr>
          <w:rFonts w:ascii="Times New Roman" w:eastAsia="Calibri" w:hAnsi="Times New Roman" w:cs="Times New Roman"/>
          <w:b/>
          <w:sz w:val="12"/>
          <w:szCs w:val="12"/>
        </w:rPr>
      </w:pPr>
      <w:r w:rsidRPr="00147B02">
        <w:rPr>
          <w:rFonts w:ascii="Times New Roman" w:eastAsia="Calibri" w:hAnsi="Times New Roman" w:cs="Times New Roman"/>
          <w:b/>
          <w:sz w:val="12"/>
          <w:szCs w:val="12"/>
        </w:rPr>
        <w:t xml:space="preserve">об использовании средств дорожного фонда сельского поселения Серноводск </w:t>
      </w:r>
    </w:p>
    <w:p w:rsidR="00147B02" w:rsidRPr="00147B02" w:rsidRDefault="00147B02" w:rsidP="00147B02">
      <w:pPr>
        <w:tabs>
          <w:tab w:val="left" w:pos="284"/>
          <w:tab w:val="left" w:pos="3828"/>
        </w:tabs>
        <w:spacing w:after="0" w:line="240" w:lineRule="auto"/>
        <w:jc w:val="center"/>
        <w:rPr>
          <w:rFonts w:ascii="Times New Roman" w:eastAsia="Calibri" w:hAnsi="Times New Roman" w:cs="Times New Roman"/>
          <w:sz w:val="12"/>
          <w:szCs w:val="12"/>
        </w:rPr>
      </w:pPr>
      <w:r w:rsidRPr="00147B02">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147B02">
        <w:rPr>
          <w:rFonts w:ascii="Times New Roman" w:eastAsia="Calibri" w:hAnsi="Times New Roman" w:cs="Times New Roman"/>
          <w:b/>
          <w:sz w:val="12"/>
          <w:szCs w:val="12"/>
        </w:rPr>
        <w:t>за девять месяцев 2024 года</w:t>
      </w:r>
    </w:p>
    <w:p w:rsidR="0010251F" w:rsidRDefault="00147B02" w:rsidP="00147B02">
      <w:pPr>
        <w:tabs>
          <w:tab w:val="left" w:pos="284"/>
          <w:tab w:val="left" w:pos="3828"/>
        </w:tabs>
        <w:spacing w:after="0" w:line="240" w:lineRule="auto"/>
        <w:jc w:val="right"/>
        <w:rPr>
          <w:rFonts w:ascii="Times New Roman" w:eastAsia="Calibri" w:hAnsi="Times New Roman" w:cs="Times New Roman"/>
          <w:sz w:val="12"/>
          <w:szCs w:val="12"/>
        </w:rPr>
      </w:pPr>
      <w:r w:rsidRPr="00147B02">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659"/>
        <w:gridCol w:w="1031"/>
        <w:gridCol w:w="709"/>
        <w:gridCol w:w="850"/>
        <w:gridCol w:w="709"/>
        <w:gridCol w:w="850"/>
        <w:gridCol w:w="715"/>
      </w:tblGrid>
      <w:tr w:rsidR="00147B02" w:rsidRPr="00147B02" w:rsidTr="00147B02">
        <w:trPr>
          <w:trHeight w:val="20"/>
        </w:trPr>
        <w:tc>
          <w:tcPr>
            <w:tcW w:w="4525" w:type="pct"/>
            <w:gridSpan w:val="6"/>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Остаток неиспользованных средств на 01.01.2024</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382</w:t>
            </w:r>
          </w:p>
        </w:tc>
      </w:tr>
      <w:tr w:rsidR="00147B02" w:rsidRPr="00147B02" w:rsidTr="00147B02">
        <w:trPr>
          <w:trHeight w:val="20"/>
        </w:trPr>
        <w:tc>
          <w:tcPr>
            <w:tcW w:w="4525" w:type="pct"/>
            <w:gridSpan w:val="6"/>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Поступления дорожного фонда</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Наименование показателя</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Код дохода</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Годовой прогноз</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roofErr w:type="spellStart"/>
            <w:r w:rsidRPr="00147B02">
              <w:rPr>
                <w:rFonts w:ascii="Times New Roman" w:eastAsia="Calibri" w:hAnsi="Times New Roman" w:cs="Times New Roman"/>
                <w:sz w:val="12"/>
                <w:szCs w:val="12"/>
              </w:rPr>
              <w:t>И</w:t>
            </w:r>
            <w:proofErr w:type="gramStart"/>
            <w:r w:rsidRPr="00147B02">
              <w:rPr>
                <w:rFonts w:ascii="Times New Roman" w:eastAsia="Calibri" w:hAnsi="Times New Roman" w:cs="Times New Roman"/>
                <w:sz w:val="12"/>
                <w:szCs w:val="12"/>
              </w:rPr>
              <w:t>c</w:t>
            </w:r>
            <w:proofErr w:type="gramEnd"/>
            <w:r w:rsidRPr="00147B02">
              <w:rPr>
                <w:rFonts w:ascii="Times New Roman" w:eastAsia="Calibri" w:hAnsi="Times New Roman" w:cs="Times New Roman"/>
                <w:sz w:val="12"/>
                <w:szCs w:val="12"/>
              </w:rPr>
              <w:t>полнено</w:t>
            </w:r>
            <w:proofErr w:type="spellEnd"/>
            <w:r w:rsidRPr="00147B02">
              <w:rPr>
                <w:rFonts w:ascii="Times New Roman" w:eastAsia="Calibri" w:hAnsi="Times New Roman" w:cs="Times New Roman"/>
                <w:sz w:val="12"/>
                <w:szCs w:val="12"/>
              </w:rPr>
              <w:t xml:space="preserve"> за девять месяцев 2024 года</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Процент исполнения</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bCs/>
                <w:iCs/>
                <w:sz w:val="12"/>
                <w:szCs w:val="12"/>
              </w:rPr>
            </w:pPr>
            <w:r w:rsidRPr="00147B02">
              <w:rPr>
                <w:rFonts w:ascii="Times New Roman" w:eastAsia="Calibri" w:hAnsi="Times New Roman" w:cs="Times New Roman"/>
                <w:bCs/>
                <w:iCs/>
                <w:sz w:val="12"/>
                <w:szCs w:val="12"/>
              </w:rPr>
              <w:t>Поступления, всего</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10000000000000000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145 410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105 718</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73</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Доходы, всего</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10000000000000000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145 410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105 718</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73</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В том числе:</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iCs/>
                <w:sz w:val="12"/>
                <w:szCs w:val="12"/>
              </w:rPr>
            </w:pPr>
            <w:r w:rsidRPr="00147B02">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11611064010000140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iCs/>
                <w:sz w:val="12"/>
                <w:szCs w:val="12"/>
              </w:rPr>
            </w:pPr>
            <w:r w:rsidRPr="00147B02">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10302000010000110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1 521</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1 032</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68</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w:t>
            </w: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iCs/>
                <w:sz w:val="12"/>
                <w:szCs w:val="12"/>
              </w:rPr>
            </w:pPr>
            <w:r w:rsidRPr="00147B02">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20700000000000150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iCs/>
                <w:sz w:val="12"/>
                <w:szCs w:val="12"/>
              </w:rPr>
            </w:pPr>
            <w:r w:rsidRPr="00147B02">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20200000000000150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143 889</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104 686</w:t>
            </w: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4525" w:type="pct"/>
            <w:gridSpan w:val="6"/>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68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1"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3489" w:type="pct"/>
            <w:gridSpan w:val="4"/>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Утверждено</w:t>
            </w:r>
          </w:p>
        </w:tc>
        <w:tc>
          <w:tcPr>
            <w:tcW w:w="565" w:type="pct"/>
            <w:vMerge w:val="restar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roofErr w:type="spellStart"/>
            <w:r w:rsidRPr="00147B02">
              <w:rPr>
                <w:rFonts w:ascii="Times New Roman" w:eastAsia="Calibri" w:hAnsi="Times New Roman" w:cs="Times New Roman"/>
                <w:sz w:val="12"/>
                <w:szCs w:val="12"/>
              </w:rPr>
              <w:t>И</w:t>
            </w:r>
            <w:proofErr w:type="gramStart"/>
            <w:r w:rsidRPr="00147B02">
              <w:rPr>
                <w:rFonts w:ascii="Times New Roman" w:eastAsia="Calibri" w:hAnsi="Times New Roman" w:cs="Times New Roman"/>
                <w:sz w:val="12"/>
                <w:szCs w:val="12"/>
              </w:rPr>
              <w:t>c</w:t>
            </w:r>
            <w:proofErr w:type="gramEnd"/>
            <w:r w:rsidRPr="00147B02">
              <w:rPr>
                <w:rFonts w:ascii="Times New Roman" w:eastAsia="Calibri" w:hAnsi="Times New Roman" w:cs="Times New Roman"/>
                <w:sz w:val="12"/>
                <w:szCs w:val="12"/>
              </w:rPr>
              <w:t>полнено</w:t>
            </w:r>
            <w:proofErr w:type="spellEnd"/>
            <w:r w:rsidRPr="00147B02">
              <w:rPr>
                <w:rFonts w:ascii="Times New Roman" w:eastAsia="Calibri" w:hAnsi="Times New Roman" w:cs="Times New Roman"/>
                <w:sz w:val="12"/>
                <w:szCs w:val="12"/>
              </w:rPr>
              <w:t xml:space="preserve"> за девять месяцев 2024 года</w:t>
            </w:r>
          </w:p>
        </w:tc>
        <w:tc>
          <w:tcPr>
            <w:tcW w:w="475" w:type="pct"/>
            <w:vMerge w:val="restar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Процент исполнения</w:t>
            </w: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 xml:space="preserve">ГРБС </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roofErr w:type="spellStart"/>
            <w:r w:rsidRPr="00147B02">
              <w:rPr>
                <w:rFonts w:ascii="Times New Roman" w:eastAsia="Calibri" w:hAnsi="Times New Roman" w:cs="Times New Roman"/>
                <w:sz w:val="12"/>
                <w:szCs w:val="12"/>
              </w:rPr>
              <w:t>РзПР</w:t>
            </w:r>
            <w:proofErr w:type="spellEnd"/>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ЦСР</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ВР</w:t>
            </w:r>
          </w:p>
        </w:tc>
        <w:tc>
          <w:tcPr>
            <w:tcW w:w="471" w:type="pct"/>
            <w:vMerge/>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565" w:type="pct"/>
            <w:vMerge/>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c>
          <w:tcPr>
            <w:tcW w:w="475" w:type="pct"/>
            <w:vMerge/>
            <w:hideMark/>
          </w:tcPr>
          <w:p w:rsidR="00147B02" w:rsidRPr="00147B02" w:rsidRDefault="00147B02" w:rsidP="00147B02">
            <w:pPr>
              <w:tabs>
                <w:tab w:val="left" w:pos="284"/>
                <w:tab w:val="left" w:pos="3828"/>
              </w:tabs>
              <w:rPr>
                <w:rFonts w:ascii="Times New Roman" w:eastAsia="Calibri" w:hAnsi="Times New Roman" w:cs="Times New Roman"/>
                <w:sz w:val="12"/>
                <w:szCs w:val="12"/>
              </w:rPr>
            </w:pP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432</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0409</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000 00 00000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000</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145 410</w:t>
            </w:r>
          </w:p>
        </w:tc>
        <w:tc>
          <w:tcPr>
            <w:tcW w:w="56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106 054</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73</w:t>
            </w:r>
          </w:p>
        </w:tc>
      </w:tr>
      <w:tr w:rsidR="00147B02" w:rsidRPr="00147B02" w:rsidTr="00147B02">
        <w:trPr>
          <w:trHeight w:val="20"/>
        </w:trPr>
        <w:tc>
          <w:tcPr>
            <w:tcW w:w="1768"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Расходы, всего</w:t>
            </w:r>
          </w:p>
        </w:tc>
        <w:tc>
          <w:tcPr>
            <w:tcW w:w="68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 </w:t>
            </w:r>
          </w:p>
        </w:tc>
        <w:tc>
          <w:tcPr>
            <w:tcW w:w="471"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145 410</w:t>
            </w:r>
          </w:p>
        </w:tc>
        <w:tc>
          <w:tcPr>
            <w:tcW w:w="565" w:type="pct"/>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106 054</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sz w:val="12"/>
                <w:szCs w:val="12"/>
              </w:rPr>
            </w:pPr>
            <w:r w:rsidRPr="00147B02">
              <w:rPr>
                <w:rFonts w:ascii="Times New Roman" w:eastAsia="Calibri" w:hAnsi="Times New Roman" w:cs="Times New Roman"/>
                <w:sz w:val="12"/>
                <w:szCs w:val="12"/>
              </w:rPr>
              <w:t>73</w:t>
            </w:r>
          </w:p>
        </w:tc>
      </w:tr>
      <w:tr w:rsidR="00147B02" w:rsidRPr="00147B02" w:rsidTr="00147B02">
        <w:trPr>
          <w:trHeight w:val="20"/>
        </w:trPr>
        <w:tc>
          <w:tcPr>
            <w:tcW w:w="4525" w:type="pct"/>
            <w:gridSpan w:val="6"/>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Остаток неиспользованных средств на 30.09.2024</w:t>
            </w:r>
          </w:p>
        </w:tc>
        <w:tc>
          <w:tcPr>
            <w:tcW w:w="475" w:type="pct"/>
            <w:noWrap/>
            <w:hideMark/>
          </w:tcPr>
          <w:p w:rsidR="00147B02" w:rsidRPr="00147B02" w:rsidRDefault="00147B02" w:rsidP="00147B02">
            <w:pPr>
              <w:tabs>
                <w:tab w:val="left" w:pos="284"/>
                <w:tab w:val="left" w:pos="3828"/>
              </w:tabs>
              <w:rPr>
                <w:rFonts w:ascii="Times New Roman" w:eastAsia="Calibri" w:hAnsi="Times New Roman" w:cs="Times New Roman"/>
                <w:bCs/>
                <w:sz w:val="12"/>
                <w:szCs w:val="12"/>
              </w:rPr>
            </w:pPr>
            <w:r w:rsidRPr="00147B02">
              <w:rPr>
                <w:rFonts w:ascii="Times New Roman" w:eastAsia="Calibri" w:hAnsi="Times New Roman" w:cs="Times New Roman"/>
                <w:bCs/>
                <w:sz w:val="12"/>
                <w:szCs w:val="12"/>
              </w:rPr>
              <w:t>46</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C277BE">
        <w:rPr>
          <w:rFonts w:ascii="Times New Roman" w:eastAsia="Calibri" w:hAnsi="Times New Roman" w:cs="Times New Roman"/>
          <w:b/>
          <w:sz w:val="12"/>
          <w:szCs w:val="12"/>
        </w:rPr>
        <w:t>СУРГУТ</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982F69">
        <w:rPr>
          <w:rFonts w:ascii="Times New Roman" w:eastAsia="Calibri" w:hAnsi="Times New Roman" w:cs="Times New Roman"/>
          <w:sz w:val="12"/>
          <w:szCs w:val="12"/>
        </w:rPr>
        <w:t xml:space="preserve">                             №42</w:t>
      </w:r>
    </w:p>
    <w:p w:rsidR="00982F69" w:rsidRP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Об исполнении бюджета сельского поселения Сургут за девять месяцев  2024 года</w:t>
      </w:r>
    </w:p>
    <w:p w:rsidR="00982F69" w:rsidRPr="00982F69" w:rsidRDefault="00982F69" w:rsidP="00982F69">
      <w:pPr>
        <w:tabs>
          <w:tab w:val="left" w:pos="284"/>
          <w:tab w:val="left" w:pos="3828"/>
        </w:tabs>
        <w:spacing w:after="0" w:line="240" w:lineRule="auto"/>
        <w:jc w:val="both"/>
        <w:rPr>
          <w:rFonts w:ascii="Times New Roman" w:eastAsia="Calibri" w:hAnsi="Times New Roman" w:cs="Times New Roman"/>
          <w:sz w:val="12"/>
          <w:szCs w:val="12"/>
        </w:rPr>
      </w:pP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Сургут</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b/>
          <w:sz w:val="12"/>
          <w:szCs w:val="12"/>
        </w:rPr>
      </w:pPr>
      <w:r w:rsidRPr="00982F69">
        <w:rPr>
          <w:rFonts w:ascii="Times New Roman" w:eastAsia="Calibri" w:hAnsi="Times New Roman" w:cs="Times New Roman"/>
          <w:b/>
          <w:sz w:val="12"/>
          <w:szCs w:val="12"/>
        </w:rPr>
        <w:lastRenderedPageBreak/>
        <w:t>ПОСТАНОВЛЯЕТ:</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Утвердить исполнение бюджета сельского поселения Сургут за девять месяцев 2024 года по доходам в сумме 162 903 тыс. рублей и по расходам в сумме 164 201 тыс. рублей с превышением расходов  над доходами в сумме 1 298 тыс. рублей.</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Утвердить ведомственную структуру расходов бюджета сельского поселения Сургут муниципального района Сергиевский Самарской области за девять месяцев 2024 года в соответствии с приложением 2.</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982F69">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982F69">
        <w:rPr>
          <w:rFonts w:ascii="Times New Roman" w:eastAsia="Calibri" w:hAnsi="Times New Roman" w:cs="Times New Roman"/>
          <w:sz w:val="12"/>
          <w:szCs w:val="12"/>
        </w:rPr>
        <w:t xml:space="preserve"> Сургут муниципального района Сергиевский Самарской области за девять месяцев 2024 года в соответствии с приложением 3.</w:t>
      </w:r>
      <w:r w:rsidRPr="00982F69">
        <w:rPr>
          <w:rFonts w:ascii="Times New Roman" w:eastAsia="Calibri" w:hAnsi="Times New Roman" w:cs="Times New Roman"/>
          <w:sz w:val="12"/>
          <w:szCs w:val="12"/>
        </w:rPr>
        <w:cr/>
        <w:t>5.</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Сургут за девять месяцев 2024 года по кодам </w:t>
      </w:r>
      <w:proofErr w:type="gramStart"/>
      <w:r w:rsidRPr="00982F69">
        <w:rPr>
          <w:rFonts w:ascii="Times New Roman" w:eastAsia="Calibri" w:hAnsi="Times New Roman" w:cs="Times New Roman"/>
          <w:sz w:val="12"/>
          <w:szCs w:val="12"/>
        </w:rPr>
        <w:t>классификации источников финансирования дефицитов бюджетов</w:t>
      </w:r>
      <w:proofErr w:type="gramEnd"/>
      <w:r w:rsidRPr="00982F69">
        <w:rPr>
          <w:rFonts w:ascii="Times New Roman" w:eastAsia="Calibri" w:hAnsi="Times New Roman" w:cs="Times New Roman"/>
          <w:sz w:val="12"/>
          <w:szCs w:val="12"/>
        </w:rPr>
        <w:t xml:space="preserve"> в соответствии с приложением 4.</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Утвердить отчет об использовании средств дорожного фонда сельского поселения Сургут муниципального района Сергиевский в соответствии с приложением 6.</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982F69">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982F69" w:rsidRPr="00982F69" w:rsidRDefault="00982F69" w:rsidP="00982F69">
      <w:pPr>
        <w:tabs>
          <w:tab w:val="left" w:pos="284"/>
          <w:tab w:val="left" w:pos="3828"/>
        </w:tabs>
        <w:spacing w:after="0" w:line="240" w:lineRule="auto"/>
        <w:ind w:firstLine="284"/>
        <w:jc w:val="both"/>
        <w:rPr>
          <w:rFonts w:ascii="Times New Roman" w:eastAsia="Calibri" w:hAnsi="Times New Roman" w:cs="Times New Roman"/>
          <w:sz w:val="12"/>
          <w:szCs w:val="12"/>
        </w:rPr>
      </w:pPr>
      <w:r w:rsidRPr="00982F69">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982F69">
        <w:rPr>
          <w:rFonts w:ascii="Times New Roman" w:eastAsia="Calibri" w:hAnsi="Times New Roman" w:cs="Times New Roman"/>
          <w:sz w:val="12"/>
          <w:szCs w:val="12"/>
        </w:rPr>
        <w:t>Контроль за</w:t>
      </w:r>
      <w:proofErr w:type="gramEnd"/>
      <w:r w:rsidRPr="00982F69">
        <w:rPr>
          <w:rFonts w:ascii="Times New Roman" w:eastAsia="Calibri" w:hAnsi="Times New Roman" w:cs="Times New Roman"/>
          <w:sz w:val="12"/>
          <w:szCs w:val="12"/>
        </w:rPr>
        <w:t xml:space="preserve"> исполнением настоящего постановления оставляю за собой.</w:t>
      </w:r>
    </w:p>
    <w:p w:rsidR="00982F69" w:rsidRPr="00982F69" w:rsidRDefault="00982F69" w:rsidP="00982F69">
      <w:pPr>
        <w:tabs>
          <w:tab w:val="left" w:pos="284"/>
          <w:tab w:val="left" w:pos="3828"/>
        </w:tabs>
        <w:spacing w:after="0" w:line="240" w:lineRule="auto"/>
        <w:jc w:val="right"/>
        <w:rPr>
          <w:rFonts w:ascii="Times New Roman" w:eastAsia="Calibri" w:hAnsi="Times New Roman" w:cs="Times New Roman"/>
          <w:sz w:val="12"/>
          <w:szCs w:val="12"/>
        </w:rPr>
      </w:pPr>
      <w:r w:rsidRPr="00982F69">
        <w:rPr>
          <w:rFonts w:ascii="Times New Roman" w:eastAsia="Calibri" w:hAnsi="Times New Roman" w:cs="Times New Roman"/>
          <w:sz w:val="12"/>
          <w:szCs w:val="12"/>
        </w:rPr>
        <w:t>Глава сельского поселения Сургут</w:t>
      </w:r>
    </w:p>
    <w:p w:rsidR="00982F69" w:rsidRDefault="00982F69" w:rsidP="00982F69">
      <w:pPr>
        <w:tabs>
          <w:tab w:val="left" w:pos="284"/>
          <w:tab w:val="left" w:pos="3828"/>
        </w:tabs>
        <w:spacing w:after="0" w:line="240" w:lineRule="auto"/>
        <w:jc w:val="right"/>
        <w:rPr>
          <w:rFonts w:ascii="Times New Roman" w:eastAsia="Calibri" w:hAnsi="Times New Roman" w:cs="Times New Roman"/>
          <w:sz w:val="12"/>
          <w:szCs w:val="12"/>
        </w:rPr>
      </w:pPr>
      <w:r w:rsidRPr="00982F69">
        <w:rPr>
          <w:rFonts w:ascii="Times New Roman" w:eastAsia="Calibri" w:hAnsi="Times New Roman" w:cs="Times New Roman"/>
          <w:sz w:val="12"/>
          <w:szCs w:val="12"/>
        </w:rPr>
        <w:t>муниципального района Сергиевский</w:t>
      </w:r>
    </w:p>
    <w:p w:rsidR="0010251F" w:rsidRDefault="00982F69" w:rsidP="00982F69">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82F69">
        <w:rPr>
          <w:rFonts w:ascii="Times New Roman" w:eastAsia="Calibri" w:hAnsi="Times New Roman" w:cs="Times New Roman"/>
          <w:sz w:val="12"/>
          <w:szCs w:val="12"/>
        </w:rPr>
        <w:t>С.А.Содомов</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982F69">
        <w:rPr>
          <w:rFonts w:ascii="Times New Roman" w:eastAsia="Calibri" w:hAnsi="Times New Roman" w:cs="Times New Roman"/>
          <w:i/>
          <w:sz w:val="12"/>
          <w:szCs w:val="12"/>
        </w:rPr>
        <w:t>2</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982F69" w:rsidRP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ДОХОДЫ</w:t>
      </w:r>
    </w:p>
    <w:p w:rsid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 xml:space="preserve">местного бюджета сельского поселения Сургут за 9 месяцев 2024 года </w:t>
      </w:r>
    </w:p>
    <w:p w:rsidR="0010251F" w:rsidRP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bCs/>
                <w:sz w:val="10"/>
                <w:szCs w:val="10"/>
              </w:rPr>
            </w:pPr>
            <w:r w:rsidRPr="00982F69">
              <w:rPr>
                <w:rFonts w:ascii="Times New Roman" w:eastAsia="Calibri" w:hAnsi="Times New Roman" w:cs="Times New Roman"/>
                <w:bCs/>
                <w:sz w:val="10"/>
                <w:szCs w:val="10"/>
              </w:rPr>
              <w:t>Код главного администратора</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bCs/>
                <w:sz w:val="10"/>
                <w:szCs w:val="10"/>
              </w:rPr>
            </w:pPr>
            <w:r w:rsidRPr="00982F69">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Наименование показателя</w:t>
            </w:r>
          </w:p>
        </w:tc>
        <w:tc>
          <w:tcPr>
            <w:tcW w:w="380" w:type="pct"/>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Исполнено (тыс. руб.)</w:t>
            </w:r>
          </w:p>
        </w:tc>
      </w:tr>
      <w:tr w:rsidR="00982F69" w:rsidRPr="00982F69" w:rsidTr="00982F69">
        <w:trPr>
          <w:trHeight w:val="20"/>
        </w:trPr>
        <w:tc>
          <w:tcPr>
            <w:tcW w:w="4620" w:type="pct"/>
            <w:gridSpan w:val="3"/>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15 006</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1 01 02010 01 1000 110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9 093</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1 01 02030 01 1000 110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proofErr w:type="gramStart"/>
            <w:r w:rsidRPr="00982F69">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101</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1 01 02130 01 1000 110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76</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1 01 02140 01 1000 110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44</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1 03 02231 01 0000 110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1 113</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1 03 02241 01 0000 110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6</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1 03 02251 01 0000 110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1 169</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1 03 02261 01 0000 110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-144</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1 05 03010 01 1000 110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Единый сельскохозяйственный налог</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10</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1 06 01030 10 1000 110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1 338</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1 06 06033 10 1000 110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1 804</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182</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1 06 06043 10 1000 110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396</w:t>
            </w:r>
          </w:p>
        </w:tc>
      </w:tr>
      <w:tr w:rsidR="00982F69" w:rsidRPr="00982F69" w:rsidTr="00982F69">
        <w:trPr>
          <w:trHeight w:val="20"/>
        </w:trPr>
        <w:tc>
          <w:tcPr>
            <w:tcW w:w="4620" w:type="pct"/>
            <w:gridSpan w:val="3"/>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     Администрация сельского поселения Сургут муниципального района Сергиевский Самарской области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147 407</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1 13 02065 10 0000 130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поселений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74</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lastRenderedPageBreak/>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1 16 10032 10 0000 140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88</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2 02 16001 10 0000 150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4 298</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2 02 25372 10 0000 150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Субсидии бюджетам сельских поселений на развитие транспортной инфраструктуры на сельских территориях</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134 101</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2 02 25555 10 0001 150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3 565</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2 02 35118 10 0000 150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258</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2 02 49999 10 0000 150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5 000</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2 02 49999 10 0002 150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МБТ бюджетам поселений на возмещение командировочных расходов глав, участвовавших во Всероссийском муниципальном форуме "Малая родина-сила России"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23</w:t>
            </w:r>
          </w:p>
        </w:tc>
      </w:tr>
      <w:tr w:rsidR="00982F69" w:rsidRPr="00982F69" w:rsidTr="00982F69">
        <w:trPr>
          <w:trHeight w:val="20"/>
        </w:trPr>
        <w:tc>
          <w:tcPr>
            <w:tcW w:w="4620" w:type="pct"/>
            <w:gridSpan w:val="3"/>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490</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608</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1 11 05035 10 0000 120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265</w:t>
            </w:r>
          </w:p>
        </w:tc>
      </w:tr>
      <w:tr w:rsidR="00982F69" w:rsidRPr="00982F69" w:rsidTr="00982F69">
        <w:trPr>
          <w:trHeight w:val="20"/>
        </w:trPr>
        <w:tc>
          <w:tcPr>
            <w:tcW w:w="286"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608</w:t>
            </w:r>
          </w:p>
        </w:tc>
        <w:tc>
          <w:tcPr>
            <w:tcW w:w="84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1 11 09045 10 0003 120</w:t>
            </w:r>
          </w:p>
        </w:tc>
        <w:tc>
          <w:tcPr>
            <w:tcW w:w="3487" w:type="pct"/>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225</w:t>
            </w:r>
          </w:p>
        </w:tc>
      </w:tr>
      <w:tr w:rsidR="00982F69" w:rsidRPr="00982F69" w:rsidTr="00982F69">
        <w:trPr>
          <w:trHeight w:val="20"/>
        </w:trPr>
        <w:tc>
          <w:tcPr>
            <w:tcW w:w="286"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Всего доходов</w:t>
            </w:r>
          </w:p>
        </w:tc>
        <w:tc>
          <w:tcPr>
            <w:tcW w:w="847"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3487"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380" w:type="pct"/>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162 903</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82F69"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 xml:space="preserve">Ведомственная структура расходов бюджета сельского поселения Сургут </w:t>
      </w:r>
    </w:p>
    <w:p w:rsidR="0010251F" w:rsidRPr="00982F69" w:rsidRDefault="00982F69" w:rsidP="00982F69">
      <w:pPr>
        <w:tabs>
          <w:tab w:val="left" w:pos="284"/>
          <w:tab w:val="left" w:pos="3828"/>
        </w:tabs>
        <w:spacing w:after="0" w:line="240" w:lineRule="auto"/>
        <w:jc w:val="center"/>
        <w:rPr>
          <w:rFonts w:ascii="Times New Roman" w:eastAsia="Calibri" w:hAnsi="Times New Roman" w:cs="Times New Roman"/>
          <w:b/>
          <w:sz w:val="12"/>
          <w:szCs w:val="12"/>
        </w:rPr>
      </w:pPr>
      <w:r w:rsidRPr="00982F69">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982F69" w:rsidRDefault="00982F69" w:rsidP="00982F69">
      <w:pPr>
        <w:tabs>
          <w:tab w:val="left" w:pos="284"/>
          <w:tab w:val="left" w:pos="3828"/>
        </w:tabs>
        <w:spacing w:after="0" w:line="240" w:lineRule="auto"/>
        <w:jc w:val="right"/>
        <w:rPr>
          <w:rFonts w:ascii="Times New Roman" w:eastAsia="Calibri" w:hAnsi="Times New Roman" w:cs="Times New Roman"/>
          <w:sz w:val="12"/>
          <w:szCs w:val="12"/>
        </w:rPr>
      </w:pPr>
      <w:r w:rsidRPr="00982F69">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Код главы</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proofErr w:type="spellStart"/>
            <w:r w:rsidRPr="00982F69">
              <w:rPr>
                <w:rFonts w:ascii="Times New Roman" w:eastAsia="Calibri" w:hAnsi="Times New Roman" w:cs="Times New Roman"/>
                <w:bCs/>
                <w:sz w:val="12"/>
                <w:szCs w:val="12"/>
              </w:rPr>
              <w:t>Рз</w:t>
            </w:r>
            <w:proofErr w:type="spellEnd"/>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proofErr w:type="gramStart"/>
            <w:r w:rsidRPr="00982F69">
              <w:rPr>
                <w:rFonts w:ascii="Times New Roman" w:eastAsia="Calibri" w:hAnsi="Times New Roman" w:cs="Times New Roman"/>
                <w:bCs/>
                <w:sz w:val="12"/>
                <w:szCs w:val="12"/>
              </w:rPr>
              <w:t>ПР</w:t>
            </w:r>
            <w:proofErr w:type="gramEnd"/>
          </w:p>
        </w:tc>
        <w:tc>
          <w:tcPr>
            <w:tcW w:w="850" w:type="dxa"/>
            <w:gridSpan w:val="4"/>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ЦСР</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ВР</w:t>
            </w:r>
          </w:p>
        </w:tc>
        <w:tc>
          <w:tcPr>
            <w:tcW w:w="4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Исполнено</w:t>
            </w:r>
          </w:p>
        </w:tc>
        <w:tc>
          <w:tcPr>
            <w:tcW w:w="572" w:type="dxa"/>
            <w:hideMark/>
          </w:tcPr>
          <w:p w:rsidR="00982F69" w:rsidRPr="002E0CD5" w:rsidRDefault="00982F69" w:rsidP="00982F69">
            <w:pPr>
              <w:tabs>
                <w:tab w:val="left" w:pos="284"/>
                <w:tab w:val="left" w:pos="3828"/>
              </w:tabs>
              <w:rPr>
                <w:rFonts w:ascii="Times New Roman" w:eastAsia="Calibri" w:hAnsi="Times New Roman" w:cs="Times New Roman"/>
                <w:bCs/>
                <w:sz w:val="10"/>
                <w:szCs w:val="10"/>
              </w:rPr>
            </w:pPr>
            <w:r w:rsidRPr="002E0CD5">
              <w:rPr>
                <w:rFonts w:ascii="Times New Roman" w:eastAsia="Calibri" w:hAnsi="Times New Roman" w:cs="Times New Roman"/>
                <w:bCs/>
                <w:sz w:val="10"/>
                <w:szCs w:val="10"/>
              </w:rPr>
              <w:t xml:space="preserve">в </w:t>
            </w:r>
            <w:proofErr w:type="spellStart"/>
            <w:r w:rsidRPr="002E0CD5">
              <w:rPr>
                <w:rFonts w:ascii="Times New Roman" w:eastAsia="Calibri" w:hAnsi="Times New Roman" w:cs="Times New Roman"/>
                <w:bCs/>
                <w:sz w:val="10"/>
                <w:szCs w:val="10"/>
              </w:rPr>
              <w:t>т.ч</w:t>
            </w:r>
            <w:proofErr w:type="spellEnd"/>
            <w:r w:rsidRPr="002E0CD5">
              <w:rPr>
                <w:rFonts w:ascii="Times New Roman" w:eastAsia="Calibri" w:hAnsi="Times New Roman" w:cs="Times New Roman"/>
                <w:bCs/>
                <w:sz w:val="10"/>
                <w:szCs w:val="10"/>
              </w:rPr>
              <w:t>. за счет безвозмездных поступлений</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164 201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137 930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02</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923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23</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02</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923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23</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02</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120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923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23</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2 717</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2 484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120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1 986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283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185</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Уплата налогов, сборов и иных платежей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850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30</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233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233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06</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374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06</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374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06</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374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Другие общегосударственные вопросы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1 455</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697</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216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481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982F69">
              <w:rPr>
                <w:rFonts w:ascii="Times New Roman" w:eastAsia="Calibri" w:hAnsi="Times New Roman" w:cs="Times New Roman"/>
                <w:bCs/>
                <w:sz w:val="12"/>
                <w:szCs w:val="12"/>
              </w:rPr>
              <w:t>о(</w:t>
            </w:r>
            <w:proofErr w:type="gramEnd"/>
            <w:r w:rsidRPr="00982F69">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46</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744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46</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744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02</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241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241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02</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241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241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02</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120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41</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41</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Дорожное хозяйство (дорожные фонды)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09</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143 913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134 101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09</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2 754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09</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2 754</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 »</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04</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09</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47</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141 159</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134 101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04</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09</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47</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141 159</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134 101</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Благоустройство</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13 296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3 565</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39</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5 702</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39</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5 702</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3 841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3 841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F2</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3 753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3 565</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50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F2</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3 753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3 565</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03</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50</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F2</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3 753</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3 565</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06</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309</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06</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05</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39</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309</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06</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39</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308</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Уплата налогов, сборов и иных платежей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06</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05</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39</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850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Молодежная политика</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07</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07</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76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07</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07</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44</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76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07</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07</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44</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76</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Культура</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08</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761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08</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44</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761</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08</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44</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240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42</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08</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44</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719</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Физическая культура</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115</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48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115</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0</w:t>
            </w:r>
          </w:p>
        </w:tc>
      </w:tr>
      <w:tr w:rsidR="00982F69" w:rsidRPr="00982F69" w:rsidTr="002E0CD5">
        <w:trPr>
          <w:trHeight w:val="20"/>
        </w:trPr>
        <w:tc>
          <w:tcPr>
            <w:tcW w:w="4825"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Иные межбюджетные трансферты</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433</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11</w:t>
            </w:r>
          </w:p>
        </w:tc>
        <w:tc>
          <w:tcPr>
            <w:tcW w:w="142" w:type="dxa"/>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01</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48</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00000</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540</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115</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0</w:t>
            </w:r>
          </w:p>
        </w:tc>
      </w:tr>
      <w:tr w:rsidR="00982F69" w:rsidRPr="00982F69" w:rsidTr="002E0CD5">
        <w:trPr>
          <w:trHeight w:val="20"/>
        </w:trPr>
        <w:tc>
          <w:tcPr>
            <w:tcW w:w="48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Итого</w:t>
            </w:r>
          </w:p>
        </w:tc>
        <w:tc>
          <w:tcPr>
            <w:tcW w:w="283"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1"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14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sz w:val="12"/>
                <w:szCs w:val="12"/>
              </w:rPr>
            </w:pPr>
            <w:r w:rsidRPr="00982F69">
              <w:rPr>
                <w:rFonts w:ascii="Times New Roman" w:eastAsia="Calibri" w:hAnsi="Times New Roman" w:cs="Times New Roman"/>
                <w:sz w:val="12"/>
                <w:szCs w:val="12"/>
              </w:rPr>
              <w:t> </w:t>
            </w:r>
          </w:p>
        </w:tc>
        <w:tc>
          <w:tcPr>
            <w:tcW w:w="284"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 </w:t>
            </w:r>
          </w:p>
        </w:tc>
        <w:tc>
          <w:tcPr>
            <w:tcW w:w="425"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164 201,00</w:t>
            </w:r>
          </w:p>
        </w:tc>
        <w:tc>
          <w:tcPr>
            <w:tcW w:w="572" w:type="dxa"/>
            <w:noWrap/>
            <w:hideMark/>
          </w:tcPr>
          <w:p w:rsidR="00982F69" w:rsidRPr="00982F69" w:rsidRDefault="00982F69" w:rsidP="00982F69">
            <w:pPr>
              <w:tabs>
                <w:tab w:val="left" w:pos="284"/>
                <w:tab w:val="left" w:pos="3828"/>
              </w:tabs>
              <w:rPr>
                <w:rFonts w:ascii="Times New Roman" w:eastAsia="Calibri" w:hAnsi="Times New Roman" w:cs="Times New Roman"/>
                <w:bCs/>
                <w:sz w:val="12"/>
                <w:szCs w:val="12"/>
              </w:rPr>
            </w:pPr>
            <w:r w:rsidRPr="00982F69">
              <w:rPr>
                <w:rFonts w:ascii="Times New Roman" w:eastAsia="Calibri" w:hAnsi="Times New Roman" w:cs="Times New Roman"/>
                <w:bCs/>
                <w:sz w:val="12"/>
                <w:szCs w:val="12"/>
              </w:rPr>
              <w:t>137 930,00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82F69"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Распределение бюджетных </w:t>
      </w:r>
      <w:r>
        <w:rPr>
          <w:rFonts w:ascii="Times New Roman" w:eastAsia="Calibri" w:hAnsi="Times New Roman" w:cs="Times New Roman"/>
          <w:b/>
          <w:sz w:val="12"/>
          <w:szCs w:val="12"/>
        </w:rPr>
        <w:t>ассигнований за девять месяцев</w:t>
      </w:r>
      <w:r w:rsidRPr="002E0CD5">
        <w:rPr>
          <w:rFonts w:ascii="Times New Roman" w:eastAsia="Calibri" w:hAnsi="Times New Roman" w:cs="Times New Roman"/>
          <w:b/>
          <w:sz w:val="12"/>
          <w:szCs w:val="12"/>
        </w:rPr>
        <w:t xml:space="preserve"> 2024 года по разделам и подразделам классификации</w:t>
      </w:r>
    </w:p>
    <w:p w:rsidR="0010251F"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 расходов бюджета сельского поселения Сургут муниципального района Сергиевский Самарской области</w:t>
      </w:r>
    </w:p>
    <w:p w:rsidR="0010251F"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r w:rsidRPr="002E0CD5">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Наименование показателя</w:t>
            </w:r>
          </w:p>
        </w:tc>
        <w:tc>
          <w:tcPr>
            <w:tcW w:w="18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roofErr w:type="spellStart"/>
            <w:r w:rsidRPr="002E0CD5">
              <w:rPr>
                <w:rFonts w:ascii="Times New Roman" w:eastAsia="Calibri" w:hAnsi="Times New Roman" w:cs="Times New Roman"/>
                <w:bCs/>
                <w:sz w:val="12"/>
                <w:szCs w:val="12"/>
              </w:rPr>
              <w:t>Рз</w:t>
            </w:r>
            <w:proofErr w:type="spellEnd"/>
          </w:p>
        </w:tc>
        <w:tc>
          <w:tcPr>
            <w:tcW w:w="14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roofErr w:type="gramStart"/>
            <w:r w:rsidRPr="002E0CD5">
              <w:rPr>
                <w:rFonts w:ascii="Times New Roman" w:eastAsia="Calibri" w:hAnsi="Times New Roman" w:cs="Times New Roman"/>
                <w:bCs/>
                <w:sz w:val="12"/>
                <w:szCs w:val="12"/>
              </w:rPr>
              <w:t>ПР</w:t>
            </w:r>
            <w:proofErr w:type="gramEnd"/>
          </w:p>
        </w:tc>
        <w:tc>
          <w:tcPr>
            <w:tcW w:w="383"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Исполнено</w:t>
            </w:r>
          </w:p>
        </w:tc>
        <w:tc>
          <w:tcPr>
            <w:tcW w:w="60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xml:space="preserve">в </w:t>
            </w:r>
            <w:proofErr w:type="spellStart"/>
            <w:r w:rsidRPr="002E0CD5">
              <w:rPr>
                <w:rFonts w:ascii="Times New Roman" w:eastAsia="Calibri" w:hAnsi="Times New Roman" w:cs="Times New Roman"/>
                <w:bCs/>
                <w:sz w:val="12"/>
                <w:szCs w:val="12"/>
              </w:rPr>
              <w:t>т.ч</w:t>
            </w:r>
            <w:proofErr w:type="spellEnd"/>
            <w:r w:rsidRPr="002E0CD5">
              <w:rPr>
                <w:rFonts w:ascii="Times New Roman" w:eastAsia="Calibri" w:hAnsi="Times New Roman" w:cs="Times New Roman"/>
                <w:bCs/>
                <w:sz w:val="12"/>
                <w:szCs w:val="12"/>
              </w:rPr>
              <w:t>. за счет безвозмездных поступлений</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Общегосударственные вопросы</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5 469</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23</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923</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23</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2 717</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374</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Другие общегосударственные вопросы</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1 455</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Национальная оборона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241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241</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Мобилизационная и вневойсковая подготовка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241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241</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10</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Национальная экономика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143 913</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134 101</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Дорожное хозяйство (дорожные фонды)</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09</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143 913</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134 101</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Жилищно-коммунальное хозяйство</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13 296</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3 565</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Благоустройство</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13 296</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3 565</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Охрана окружающей среды</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309</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309</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Образование</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76</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Молодежная политика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76</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Культура и кинематография</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08</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761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Культура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08</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761</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Физическая культура и спорт</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115</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Физическая культура</w:t>
            </w:r>
          </w:p>
        </w:tc>
        <w:tc>
          <w:tcPr>
            <w:tcW w:w="18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w:t>
            </w:r>
          </w:p>
        </w:tc>
        <w:tc>
          <w:tcPr>
            <w:tcW w:w="146"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115</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E0CD5">
        <w:trPr>
          <w:trHeight w:val="20"/>
        </w:trPr>
        <w:tc>
          <w:tcPr>
            <w:tcW w:w="367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Итого</w:t>
            </w:r>
          </w:p>
        </w:tc>
        <w:tc>
          <w:tcPr>
            <w:tcW w:w="18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164 201,00</w:t>
            </w:r>
          </w:p>
        </w:tc>
        <w:tc>
          <w:tcPr>
            <w:tcW w:w="60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137 930,00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82F69"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Сургут </w:t>
      </w:r>
    </w:p>
    <w:p w:rsidR="0010251F"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за 9 месяцев 2024 года по кодам </w:t>
      </w:r>
      <w:proofErr w:type="gramStart"/>
      <w:r w:rsidRPr="002E0CD5">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27"/>
        <w:gridCol w:w="1273"/>
        <w:gridCol w:w="5232"/>
        <w:gridCol w:w="30"/>
        <w:gridCol w:w="561"/>
      </w:tblGrid>
      <w:tr w:rsidR="002E0CD5" w:rsidRPr="002E0CD5" w:rsidTr="002E0CD5">
        <w:trPr>
          <w:trHeight w:val="138"/>
        </w:trPr>
        <w:tc>
          <w:tcPr>
            <w:tcW w:w="286" w:type="pct"/>
            <w:vMerge w:val="restart"/>
            <w:hideMark/>
          </w:tcPr>
          <w:p w:rsidR="002E0CD5" w:rsidRPr="002E0CD5" w:rsidRDefault="002E0CD5" w:rsidP="002E0CD5">
            <w:pPr>
              <w:tabs>
                <w:tab w:val="left" w:pos="284"/>
                <w:tab w:val="left" w:pos="3828"/>
              </w:tabs>
              <w:rPr>
                <w:rFonts w:ascii="Times New Roman" w:eastAsia="Calibri" w:hAnsi="Times New Roman" w:cs="Times New Roman"/>
                <w:bCs/>
                <w:sz w:val="10"/>
                <w:szCs w:val="10"/>
              </w:rPr>
            </w:pPr>
            <w:r w:rsidRPr="002E0CD5">
              <w:rPr>
                <w:rFonts w:ascii="Times New Roman" w:eastAsia="Calibri" w:hAnsi="Times New Roman" w:cs="Times New Roman"/>
                <w:bCs/>
                <w:sz w:val="10"/>
                <w:szCs w:val="10"/>
              </w:rPr>
              <w:t>Код главного администратора</w:t>
            </w:r>
          </w:p>
        </w:tc>
        <w:tc>
          <w:tcPr>
            <w:tcW w:w="848" w:type="pct"/>
            <w:vMerge w:val="restar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xml:space="preserve">Код </w:t>
            </w:r>
          </w:p>
        </w:tc>
        <w:tc>
          <w:tcPr>
            <w:tcW w:w="3492" w:type="pct"/>
            <w:gridSpan w:val="2"/>
            <w:vMerge w:val="restar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4" w:type="pct"/>
            <w:vMerge w:val="restar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Сумма,    тыс. рублей</w:t>
            </w:r>
          </w:p>
        </w:tc>
      </w:tr>
      <w:tr w:rsidR="002E0CD5" w:rsidRPr="002E0CD5" w:rsidTr="002E0CD5">
        <w:trPr>
          <w:trHeight w:val="138"/>
        </w:trPr>
        <w:tc>
          <w:tcPr>
            <w:tcW w:w="286" w:type="pct"/>
            <w:vMerge/>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
        </w:tc>
        <w:tc>
          <w:tcPr>
            <w:tcW w:w="848" w:type="pct"/>
            <w:vMerge/>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
        </w:tc>
        <w:tc>
          <w:tcPr>
            <w:tcW w:w="3492" w:type="pct"/>
            <w:gridSpan w:val="2"/>
            <w:vMerge/>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
        </w:tc>
        <w:tc>
          <w:tcPr>
            <w:tcW w:w="374" w:type="pct"/>
            <w:vMerge/>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01 00 00 00 00 0000 000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1298</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01 05 00 00 00 0000 000</w:t>
            </w:r>
          </w:p>
        </w:tc>
        <w:tc>
          <w:tcPr>
            <w:tcW w:w="3492" w:type="pct"/>
            <w:gridSpan w:val="2"/>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Изменение остатков средств на счетах по учету средств бюджета</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1298</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01 05 00 00 00 0000 500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Увеличение остатков средств бюджетов</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-162903</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01 05 02 00 00 0000 500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Увеличение прочих остатков  средств бюджетов </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-162903</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01 05 02 01 00 0000 510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Увеличение прочих остатков денежных средств бюджетов </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-162903</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01 05 02 01 10 0000 510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Увеличение прочих остатков денежных средств бюджетов поселений</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-162903</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01 05 00 00 00 0000 600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Уменьшение остатков средств бюджетов</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164201</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01 05 02 00 00 0000 600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Уменьшение прочих остатков средств бюджетов </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164201</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01 05 02 01 00 0000 610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Уменьшение прочих остатков денежных средств бюджетов </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164201</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84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01 05 02 01 10 0000 610</w:t>
            </w:r>
          </w:p>
        </w:tc>
        <w:tc>
          <w:tcPr>
            <w:tcW w:w="3479"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Уменьшение прочих остатков денежных средств бюджетов поселений</w:t>
            </w:r>
          </w:p>
        </w:tc>
        <w:tc>
          <w:tcPr>
            <w:tcW w:w="13"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374"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164201</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82F69"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Сургут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108"/>
        <w:gridCol w:w="1070"/>
        <w:gridCol w:w="1345"/>
      </w:tblGrid>
      <w:tr w:rsidR="002E0CD5" w:rsidRPr="002E0CD5" w:rsidTr="002E0CD5">
        <w:trPr>
          <w:trHeight w:val="20"/>
        </w:trPr>
        <w:tc>
          <w:tcPr>
            <w:tcW w:w="339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Наименование</w:t>
            </w:r>
          </w:p>
        </w:tc>
        <w:tc>
          <w:tcPr>
            <w:tcW w:w="71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Численность (чел.)</w:t>
            </w:r>
          </w:p>
        </w:tc>
        <w:tc>
          <w:tcPr>
            <w:tcW w:w="894"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Расходы на денежное содержание (тыс.рублей)</w:t>
            </w:r>
          </w:p>
        </w:tc>
      </w:tr>
      <w:tr w:rsidR="002E0CD5" w:rsidRPr="002E0CD5" w:rsidTr="002E0CD5">
        <w:trPr>
          <w:trHeight w:val="20"/>
        </w:trPr>
        <w:tc>
          <w:tcPr>
            <w:tcW w:w="339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Муниципальные служащие органов местного самоуправления</w:t>
            </w:r>
          </w:p>
        </w:tc>
        <w:tc>
          <w:tcPr>
            <w:tcW w:w="71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w:t>
            </w:r>
          </w:p>
        </w:tc>
        <w:tc>
          <w:tcPr>
            <w:tcW w:w="894"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1810,0</w:t>
            </w:r>
          </w:p>
        </w:tc>
      </w:tr>
      <w:tr w:rsidR="002E0CD5" w:rsidRPr="002E0CD5" w:rsidTr="002E0CD5">
        <w:trPr>
          <w:trHeight w:val="20"/>
        </w:trPr>
        <w:tc>
          <w:tcPr>
            <w:tcW w:w="339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71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w:t>
            </w:r>
          </w:p>
        </w:tc>
        <w:tc>
          <w:tcPr>
            <w:tcW w:w="894"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724,0</w:t>
            </w:r>
          </w:p>
        </w:tc>
      </w:tr>
      <w:tr w:rsidR="002E0CD5" w:rsidRPr="002E0CD5" w:rsidTr="002E0CD5">
        <w:trPr>
          <w:trHeight w:val="20"/>
        </w:trPr>
        <w:tc>
          <w:tcPr>
            <w:tcW w:w="339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ИТОГО:</w:t>
            </w:r>
          </w:p>
        </w:tc>
        <w:tc>
          <w:tcPr>
            <w:tcW w:w="711"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w:t>
            </w:r>
          </w:p>
        </w:tc>
        <w:tc>
          <w:tcPr>
            <w:tcW w:w="894"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2534,0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982F69" w:rsidRPr="00982F69">
        <w:rPr>
          <w:rFonts w:ascii="Times New Roman" w:eastAsia="Calibri" w:hAnsi="Times New Roman" w:cs="Times New Roman"/>
          <w:i/>
          <w:sz w:val="12"/>
          <w:szCs w:val="12"/>
        </w:rPr>
        <w:t>Сургут</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982F69"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№42</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E0CD5"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ОТЧЕТ</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об использовании средств дорожного фонда сельского поселения Сургут</w:t>
      </w:r>
    </w:p>
    <w:p w:rsidR="002E0CD5" w:rsidRPr="002E0CD5" w:rsidRDefault="002E0CD5" w:rsidP="002E0CD5">
      <w:pPr>
        <w:tabs>
          <w:tab w:val="left" w:pos="284"/>
          <w:tab w:val="left" w:pos="3828"/>
        </w:tabs>
        <w:spacing w:after="0" w:line="240" w:lineRule="auto"/>
        <w:jc w:val="center"/>
        <w:rPr>
          <w:rFonts w:ascii="Times New Roman" w:eastAsia="Calibri" w:hAnsi="Times New Roman" w:cs="Times New Roman"/>
          <w:sz w:val="12"/>
          <w:szCs w:val="12"/>
        </w:rPr>
      </w:pPr>
      <w:r w:rsidRPr="002E0CD5">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2E0CD5">
        <w:rPr>
          <w:rFonts w:ascii="Times New Roman" w:eastAsia="Calibri" w:hAnsi="Times New Roman" w:cs="Times New Roman"/>
          <w:b/>
          <w:sz w:val="12"/>
          <w:szCs w:val="12"/>
        </w:rPr>
        <w:t>за девять месяцев 2024 года</w:t>
      </w:r>
    </w:p>
    <w:p w:rsidR="0010251F"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r w:rsidRPr="002E0CD5">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659"/>
        <w:gridCol w:w="1031"/>
        <w:gridCol w:w="709"/>
        <w:gridCol w:w="850"/>
        <w:gridCol w:w="709"/>
        <w:gridCol w:w="850"/>
        <w:gridCol w:w="715"/>
      </w:tblGrid>
      <w:tr w:rsidR="002E0CD5" w:rsidRPr="002E0CD5" w:rsidTr="002E0CD5">
        <w:trPr>
          <w:trHeight w:val="20"/>
        </w:trPr>
        <w:tc>
          <w:tcPr>
            <w:tcW w:w="4525" w:type="pct"/>
            <w:gridSpan w:val="6"/>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xml:space="preserve">Остаток неиспользованных средств на 01.01.2024 </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854</w:t>
            </w:r>
          </w:p>
        </w:tc>
      </w:tr>
      <w:tr w:rsidR="002E0CD5" w:rsidRPr="002E0CD5" w:rsidTr="002E0CD5">
        <w:trPr>
          <w:trHeight w:val="20"/>
        </w:trPr>
        <w:tc>
          <w:tcPr>
            <w:tcW w:w="4525" w:type="pct"/>
            <w:gridSpan w:val="6"/>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Поступления дорожного фонда</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Наименование показателя</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Код дохода</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Годовой прогноз</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roofErr w:type="spellStart"/>
            <w:r w:rsidRPr="002E0CD5">
              <w:rPr>
                <w:rFonts w:ascii="Times New Roman" w:eastAsia="Calibri" w:hAnsi="Times New Roman" w:cs="Times New Roman"/>
                <w:sz w:val="12"/>
                <w:szCs w:val="12"/>
              </w:rPr>
              <w:t>И</w:t>
            </w:r>
            <w:proofErr w:type="gramStart"/>
            <w:r w:rsidRPr="002E0CD5">
              <w:rPr>
                <w:rFonts w:ascii="Times New Roman" w:eastAsia="Calibri" w:hAnsi="Times New Roman" w:cs="Times New Roman"/>
                <w:sz w:val="12"/>
                <w:szCs w:val="12"/>
              </w:rPr>
              <w:t>c</w:t>
            </w:r>
            <w:proofErr w:type="gramEnd"/>
            <w:r w:rsidRPr="002E0CD5">
              <w:rPr>
                <w:rFonts w:ascii="Times New Roman" w:eastAsia="Calibri" w:hAnsi="Times New Roman" w:cs="Times New Roman"/>
                <w:sz w:val="12"/>
                <w:szCs w:val="12"/>
              </w:rPr>
              <w:t>полнено</w:t>
            </w:r>
            <w:proofErr w:type="spellEnd"/>
            <w:r w:rsidRPr="002E0CD5">
              <w:rPr>
                <w:rFonts w:ascii="Times New Roman" w:eastAsia="Calibri" w:hAnsi="Times New Roman" w:cs="Times New Roman"/>
                <w:sz w:val="12"/>
                <w:szCs w:val="12"/>
              </w:rPr>
              <w:t xml:space="preserve"> за  девять месяцев 2024 года</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Процент исполнения</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bCs/>
                <w:iCs/>
                <w:sz w:val="12"/>
                <w:szCs w:val="12"/>
              </w:rPr>
            </w:pPr>
            <w:r w:rsidRPr="002E0CD5">
              <w:rPr>
                <w:rFonts w:ascii="Times New Roman" w:eastAsia="Calibri" w:hAnsi="Times New Roman" w:cs="Times New Roman"/>
                <w:bCs/>
                <w:iCs/>
                <w:sz w:val="12"/>
                <w:szCs w:val="12"/>
              </w:rPr>
              <w:t>Поступления, всего</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10000000000000000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137 283</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136 245</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99</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Доходы, всего</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10000000000000000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137 283</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136 245</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99</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lastRenderedPageBreak/>
              <w:t>В том числе:</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iCs/>
                <w:sz w:val="12"/>
                <w:szCs w:val="12"/>
              </w:rPr>
            </w:pPr>
            <w:r w:rsidRPr="002E0CD5">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11611064010000140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iCs/>
                <w:sz w:val="12"/>
                <w:szCs w:val="12"/>
              </w:rPr>
            </w:pPr>
            <w:r w:rsidRPr="002E0CD5">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10302000010000110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3 159</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2 144</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68</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iCs/>
                <w:sz w:val="12"/>
                <w:szCs w:val="12"/>
              </w:rPr>
            </w:pPr>
            <w:r w:rsidRPr="002E0CD5">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20700000000000150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iCs/>
                <w:sz w:val="12"/>
                <w:szCs w:val="12"/>
              </w:rPr>
            </w:pPr>
            <w:r w:rsidRPr="002E0CD5">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20200000000000150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134 124</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134 101</w:t>
            </w: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100</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4525" w:type="pct"/>
            <w:gridSpan w:val="6"/>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Выбытия дорожного фонда</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68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1"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3489" w:type="pct"/>
            <w:gridSpan w:val="4"/>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Утверждено</w:t>
            </w:r>
          </w:p>
        </w:tc>
        <w:tc>
          <w:tcPr>
            <w:tcW w:w="565" w:type="pct"/>
            <w:vMerge w:val="restar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roofErr w:type="spellStart"/>
            <w:r w:rsidRPr="002E0CD5">
              <w:rPr>
                <w:rFonts w:ascii="Times New Roman" w:eastAsia="Calibri" w:hAnsi="Times New Roman" w:cs="Times New Roman"/>
                <w:sz w:val="12"/>
                <w:szCs w:val="12"/>
              </w:rPr>
              <w:t>И</w:t>
            </w:r>
            <w:proofErr w:type="gramStart"/>
            <w:r w:rsidRPr="002E0CD5">
              <w:rPr>
                <w:rFonts w:ascii="Times New Roman" w:eastAsia="Calibri" w:hAnsi="Times New Roman" w:cs="Times New Roman"/>
                <w:sz w:val="12"/>
                <w:szCs w:val="12"/>
              </w:rPr>
              <w:t>c</w:t>
            </w:r>
            <w:proofErr w:type="gramEnd"/>
            <w:r w:rsidRPr="002E0CD5">
              <w:rPr>
                <w:rFonts w:ascii="Times New Roman" w:eastAsia="Calibri" w:hAnsi="Times New Roman" w:cs="Times New Roman"/>
                <w:sz w:val="12"/>
                <w:szCs w:val="12"/>
              </w:rPr>
              <w:t>полнено</w:t>
            </w:r>
            <w:proofErr w:type="spellEnd"/>
            <w:r w:rsidRPr="002E0CD5">
              <w:rPr>
                <w:rFonts w:ascii="Times New Roman" w:eastAsia="Calibri" w:hAnsi="Times New Roman" w:cs="Times New Roman"/>
                <w:sz w:val="12"/>
                <w:szCs w:val="12"/>
              </w:rPr>
              <w:t xml:space="preserve"> за девять месяцев 2024 года</w:t>
            </w:r>
          </w:p>
        </w:tc>
        <w:tc>
          <w:tcPr>
            <w:tcW w:w="475" w:type="pct"/>
            <w:vMerge w:val="restar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Процент исполнения</w:t>
            </w: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ГРБС </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roofErr w:type="spellStart"/>
            <w:r w:rsidRPr="002E0CD5">
              <w:rPr>
                <w:rFonts w:ascii="Times New Roman" w:eastAsia="Calibri" w:hAnsi="Times New Roman" w:cs="Times New Roman"/>
                <w:sz w:val="12"/>
                <w:szCs w:val="12"/>
              </w:rPr>
              <w:t>РзПР</w:t>
            </w:r>
            <w:proofErr w:type="spellEnd"/>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ЦСР</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ВР</w:t>
            </w:r>
          </w:p>
        </w:tc>
        <w:tc>
          <w:tcPr>
            <w:tcW w:w="471" w:type="pct"/>
            <w:vMerge/>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565" w:type="pct"/>
            <w:vMerge/>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c>
          <w:tcPr>
            <w:tcW w:w="475" w:type="pct"/>
            <w:vMerge/>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433</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0409</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00 0 00 00000</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137 284</w:t>
            </w:r>
          </w:p>
        </w:tc>
        <w:tc>
          <w:tcPr>
            <w:tcW w:w="56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136 855</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99</w:t>
            </w:r>
          </w:p>
        </w:tc>
      </w:tr>
      <w:tr w:rsidR="002E0CD5" w:rsidRPr="002E0CD5" w:rsidTr="002E0CD5">
        <w:trPr>
          <w:trHeight w:val="20"/>
        </w:trPr>
        <w:tc>
          <w:tcPr>
            <w:tcW w:w="1768"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Расходы, всего</w:t>
            </w:r>
          </w:p>
        </w:tc>
        <w:tc>
          <w:tcPr>
            <w:tcW w:w="68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71"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137 284</w:t>
            </w:r>
          </w:p>
        </w:tc>
        <w:tc>
          <w:tcPr>
            <w:tcW w:w="565"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136 855</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99</w:t>
            </w:r>
          </w:p>
        </w:tc>
      </w:tr>
      <w:tr w:rsidR="002E0CD5" w:rsidRPr="002E0CD5" w:rsidTr="002E0CD5">
        <w:trPr>
          <w:trHeight w:val="20"/>
        </w:trPr>
        <w:tc>
          <w:tcPr>
            <w:tcW w:w="4525" w:type="pct"/>
            <w:gridSpan w:val="6"/>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Остаток неиспользованных средств на 30.09.2024</w:t>
            </w:r>
          </w:p>
        </w:tc>
        <w:tc>
          <w:tcPr>
            <w:tcW w:w="475"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245</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C277BE" w:rsidP="0010251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0010251F" w:rsidRPr="00046160">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2E0CD5">
        <w:rPr>
          <w:rFonts w:ascii="Times New Roman" w:eastAsia="Calibri" w:hAnsi="Times New Roman" w:cs="Times New Roman"/>
          <w:sz w:val="12"/>
          <w:szCs w:val="12"/>
        </w:rPr>
        <w:t xml:space="preserve">                             №151</w:t>
      </w:r>
    </w:p>
    <w:p w:rsidR="002E0CD5"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Об исполнении бюджета городского поселения Суходол за девять месяцев 2024 года</w:t>
      </w:r>
    </w:p>
    <w:p w:rsidR="002E0CD5" w:rsidRPr="002E0CD5" w:rsidRDefault="002E0CD5" w:rsidP="002E0CD5">
      <w:pPr>
        <w:tabs>
          <w:tab w:val="left" w:pos="284"/>
          <w:tab w:val="left" w:pos="3828"/>
        </w:tabs>
        <w:spacing w:after="0" w:line="240" w:lineRule="auto"/>
        <w:jc w:val="both"/>
        <w:rPr>
          <w:rFonts w:ascii="Times New Roman" w:eastAsia="Calibri" w:hAnsi="Times New Roman" w:cs="Times New Roman"/>
          <w:sz w:val="12"/>
          <w:szCs w:val="12"/>
        </w:rPr>
      </w:pP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городского поселения Суходол</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b/>
          <w:sz w:val="12"/>
          <w:szCs w:val="12"/>
        </w:rPr>
        <w:t>ПОСТАНОВЛЯЕТ</w:t>
      </w:r>
      <w:r w:rsidRPr="002E0CD5">
        <w:rPr>
          <w:rFonts w:ascii="Times New Roman" w:eastAsia="Calibri" w:hAnsi="Times New Roman" w:cs="Times New Roman"/>
          <w:sz w:val="12"/>
          <w:szCs w:val="12"/>
        </w:rPr>
        <w:t>:</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Утвердить исполнение бюджета городского поселения Суходол за девять месяцев  2024 года по доходам в сумме 79 707 тыс. рублей и по расходам в сумме 72 938 тыс. рублей с превышением доходов над расходами в сумме 6 769 тыс. рублей.</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Утвердить ведомственную структуру расходов бюджета городского поселения Суходол муниципального района Сергиевский Самарской области за девять месяцев 2024 года в соответствии с приложением 2.</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2E0CD5">
        <w:rPr>
          <w:rFonts w:ascii="Times New Roman" w:eastAsia="Calibri" w:hAnsi="Times New Roman" w:cs="Times New Roman"/>
          <w:sz w:val="12"/>
          <w:szCs w:val="12"/>
        </w:rPr>
        <w:t>расходов классификации расходов бюджета городского поселения</w:t>
      </w:r>
      <w:proofErr w:type="gramEnd"/>
      <w:r w:rsidRPr="002E0CD5">
        <w:rPr>
          <w:rFonts w:ascii="Times New Roman" w:eastAsia="Calibri" w:hAnsi="Times New Roman" w:cs="Times New Roman"/>
          <w:sz w:val="12"/>
          <w:szCs w:val="12"/>
        </w:rPr>
        <w:t xml:space="preserve"> Суходол муниципального района Сергиевский Самарской области за девять месяцев 2024 года в соответствии с приложением 3.</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 xml:space="preserve">Утвердить источники внутреннего финансирования дефицита бюджета городского поселения Суходол за девять месяцев 2024 года по кодам </w:t>
      </w:r>
      <w:proofErr w:type="gramStart"/>
      <w:r w:rsidRPr="002E0CD5">
        <w:rPr>
          <w:rFonts w:ascii="Times New Roman" w:eastAsia="Calibri" w:hAnsi="Times New Roman" w:cs="Times New Roman"/>
          <w:sz w:val="12"/>
          <w:szCs w:val="12"/>
        </w:rPr>
        <w:t>классификации источников финансирования дефицитов бюджетов</w:t>
      </w:r>
      <w:proofErr w:type="gramEnd"/>
      <w:r w:rsidRPr="002E0CD5">
        <w:rPr>
          <w:rFonts w:ascii="Times New Roman" w:eastAsia="Calibri" w:hAnsi="Times New Roman" w:cs="Times New Roman"/>
          <w:sz w:val="12"/>
          <w:szCs w:val="12"/>
        </w:rPr>
        <w:t xml:space="preserve"> в соответствии с приложением 4.</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Утвердить отчет об использовании средств дорожного фонда городского поселения Суходол муниципального района Сергиевский в соответствии с приложением 6</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2E0CD5">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2E0CD5" w:rsidRPr="002E0CD5" w:rsidRDefault="002E0CD5" w:rsidP="002E0CD5">
      <w:pPr>
        <w:tabs>
          <w:tab w:val="left" w:pos="284"/>
          <w:tab w:val="left" w:pos="3828"/>
        </w:tabs>
        <w:spacing w:after="0" w:line="240" w:lineRule="auto"/>
        <w:ind w:firstLine="284"/>
        <w:jc w:val="both"/>
        <w:rPr>
          <w:rFonts w:ascii="Times New Roman" w:eastAsia="Calibri" w:hAnsi="Times New Roman" w:cs="Times New Roman"/>
          <w:sz w:val="12"/>
          <w:szCs w:val="12"/>
        </w:rPr>
      </w:pPr>
      <w:r w:rsidRPr="002E0CD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2E0CD5">
        <w:rPr>
          <w:rFonts w:ascii="Times New Roman" w:eastAsia="Calibri" w:hAnsi="Times New Roman" w:cs="Times New Roman"/>
          <w:sz w:val="12"/>
          <w:szCs w:val="12"/>
        </w:rPr>
        <w:t>Контроль за</w:t>
      </w:r>
      <w:proofErr w:type="gramEnd"/>
      <w:r w:rsidRPr="002E0CD5">
        <w:rPr>
          <w:rFonts w:ascii="Times New Roman" w:eastAsia="Calibri" w:hAnsi="Times New Roman" w:cs="Times New Roman"/>
          <w:sz w:val="12"/>
          <w:szCs w:val="12"/>
        </w:rPr>
        <w:t xml:space="preserve"> исполнением настоящего постановления оставляю за собой.</w:t>
      </w:r>
    </w:p>
    <w:p w:rsidR="002E0CD5" w:rsidRPr="002E0CD5"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E0CD5">
        <w:rPr>
          <w:rFonts w:ascii="Times New Roman" w:eastAsia="Calibri" w:hAnsi="Times New Roman" w:cs="Times New Roman"/>
          <w:sz w:val="12"/>
          <w:szCs w:val="12"/>
        </w:rPr>
        <w:t>И.о</w:t>
      </w:r>
      <w:proofErr w:type="spellEnd"/>
      <w:r w:rsidRPr="002E0CD5">
        <w:rPr>
          <w:rFonts w:ascii="Times New Roman" w:eastAsia="Calibri" w:hAnsi="Times New Roman" w:cs="Times New Roman"/>
          <w:sz w:val="12"/>
          <w:szCs w:val="12"/>
        </w:rPr>
        <w:t>. Главы городского поселения Суходол</w:t>
      </w:r>
    </w:p>
    <w:p w:rsidR="002E0CD5"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r w:rsidRPr="002E0CD5">
        <w:rPr>
          <w:rFonts w:ascii="Times New Roman" w:eastAsia="Calibri" w:hAnsi="Times New Roman" w:cs="Times New Roman"/>
          <w:sz w:val="12"/>
          <w:szCs w:val="12"/>
        </w:rPr>
        <w:t>муниципального района Сергиевский</w:t>
      </w:r>
    </w:p>
    <w:p w:rsidR="0010251F"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2E0CD5">
        <w:rPr>
          <w:rFonts w:ascii="Times New Roman" w:eastAsia="Calibri" w:hAnsi="Times New Roman" w:cs="Times New Roman"/>
          <w:sz w:val="12"/>
          <w:szCs w:val="12"/>
        </w:rPr>
        <w:t>С.А.Даньшина</w:t>
      </w:r>
      <w:proofErr w:type="spellEnd"/>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2E0CD5">
        <w:rPr>
          <w:rFonts w:ascii="Times New Roman" w:eastAsia="Calibri" w:hAnsi="Times New Roman" w:cs="Times New Roman"/>
          <w:i/>
          <w:sz w:val="12"/>
          <w:szCs w:val="12"/>
        </w:rPr>
        <w:t>151</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2E0CD5"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ДОХОДЫ</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местного бюджета городского поселения Суходол за 9 месяцев 2024 года</w:t>
      </w:r>
    </w:p>
    <w:p w:rsidR="0010251F"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bCs/>
                <w:sz w:val="10"/>
                <w:szCs w:val="10"/>
              </w:rPr>
            </w:pPr>
            <w:r w:rsidRPr="002E0CD5">
              <w:rPr>
                <w:rFonts w:ascii="Times New Roman" w:eastAsia="Calibri" w:hAnsi="Times New Roman" w:cs="Times New Roman"/>
                <w:bCs/>
                <w:sz w:val="10"/>
                <w:szCs w:val="10"/>
              </w:rPr>
              <w:t>Код главного администратора</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bCs/>
                <w:sz w:val="10"/>
                <w:szCs w:val="10"/>
              </w:rPr>
            </w:pPr>
            <w:r w:rsidRPr="002E0CD5">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Наименование показателя</w:t>
            </w:r>
          </w:p>
        </w:tc>
        <w:tc>
          <w:tcPr>
            <w:tcW w:w="380" w:type="pct"/>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Исполнено (тыс. руб.)</w:t>
            </w:r>
          </w:p>
        </w:tc>
      </w:tr>
      <w:tr w:rsidR="002E0CD5" w:rsidRPr="002E0CD5" w:rsidTr="002E0CD5">
        <w:trPr>
          <w:trHeight w:val="20"/>
        </w:trPr>
        <w:tc>
          <w:tcPr>
            <w:tcW w:w="4620" w:type="pct"/>
            <w:gridSpan w:val="3"/>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57 062</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1 01 02010 01 1000 110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19 701</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1 01 02020 01 1000 110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Налог на доходы физических лиц с доходов, полученных от осуществления деятельности </w:t>
            </w:r>
            <w:r w:rsidRPr="002E0CD5">
              <w:rPr>
                <w:rFonts w:ascii="Times New Roman" w:eastAsia="Calibri" w:hAnsi="Times New Roman" w:cs="Times New Roman"/>
                <w:sz w:val="12"/>
                <w:szCs w:val="12"/>
              </w:rPr>
              <w:lastRenderedPageBreak/>
              <w:t>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280</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1 01 02030 01 1000 110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roofErr w:type="gramStart"/>
            <w:r w:rsidRPr="002E0CD5">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398</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1 01 02080 01 1000 110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proofErr w:type="gramStart"/>
            <w:r w:rsidRPr="002E0CD5">
              <w:rPr>
                <w:rFonts w:ascii="Times New Roman" w:eastAsia="Calibri" w:hAnsi="Times New Roman" w:cs="Times New Roman"/>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1 01 02130 01 1000 110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126</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1 01 02140 01 1000 110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24 165</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1 03 02231 01 0000 110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2 192</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1 03 02241 01 0000 110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1 03 02251 01 0000 110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2 303</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1 03 02261 01 0000 110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-283</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1 05 03010 01 1000 110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Единый сельскохозяйственный налог</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7</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1 06 01030 13 1000 110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3 238</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1 06 06033 13 1000 110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городских поселений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4 042</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182</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1 06 06043 13 1000 110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городских поселений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870</w:t>
            </w:r>
          </w:p>
        </w:tc>
      </w:tr>
      <w:tr w:rsidR="002E0CD5" w:rsidRPr="002E0CD5" w:rsidTr="002E0CD5">
        <w:trPr>
          <w:trHeight w:val="20"/>
        </w:trPr>
        <w:tc>
          <w:tcPr>
            <w:tcW w:w="4620" w:type="pct"/>
            <w:gridSpan w:val="3"/>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     Администрация городского поселения Суходол муниципального района Сергиевский Самарской области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18 748</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1 11 05013 13 0000 120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1 471</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1 14 06013 13 0000 430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3 832</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1 16 07090 13 0000 140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2 02 16001 13 0000 150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Дотации бюджетам городских поселений на выравнивание бюджетной обеспеченности из бюджетов муниципальных районов</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8 979</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2 02 25555 13 0001 150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1 188</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2 02 25555 13 0002 150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(благоустройство общественных территорий)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2 474</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2 02 35118 13 0000 150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776</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2 02 49999 13 0002 150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МБТ бюджетам поселений на возмещение командировочных расходов глав, участвовавших во Всероссийском муниципальном форуме "Малая родина-сила России"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27</w:t>
            </w:r>
          </w:p>
        </w:tc>
      </w:tr>
      <w:tr w:rsidR="002E0CD5" w:rsidRPr="002E0CD5" w:rsidTr="002E0CD5">
        <w:trPr>
          <w:trHeight w:val="20"/>
        </w:trPr>
        <w:tc>
          <w:tcPr>
            <w:tcW w:w="4620" w:type="pct"/>
            <w:gridSpan w:val="3"/>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3 897</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608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1 11 05025 13 0000 120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1 108</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608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1 11 05035 13 0000 120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608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1 11 09045 13 0003 120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454</w:t>
            </w:r>
          </w:p>
        </w:tc>
      </w:tr>
      <w:tr w:rsidR="002E0CD5" w:rsidRPr="002E0CD5" w:rsidTr="002E0CD5">
        <w:trPr>
          <w:trHeight w:val="20"/>
        </w:trPr>
        <w:tc>
          <w:tcPr>
            <w:tcW w:w="286"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608</w:t>
            </w:r>
          </w:p>
        </w:tc>
        <w:tc>
          <w:tcPr>
            <w:tcW w:w="84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1 14 06025 13 0000 430</w:t>
            </w:r>
          </w:p>
        </w:tc>
        <w:tc>
          <w:tcPr>
            <w:tcW w:w="3487" w:type="pct"/>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xml:space="preserve">Доходы от продажи земельных участков, находящихся в собственности поселений (за исключением </w:t>
            </w:r>
            <w:r w:rsidRPr="002E0CD5">
              <w:rPr>
                <w:rFonts w:ascii="Times New Roman" w:eastAsia="Calibri" w:hAnsi="Times New Roman" w:cs="Times New Roman"/>
                <w:sz w:val="12"/>
                <w:szCs w:val="12"/>
              </w:rPr>
              <w:lastRenderedPageBreak/>
              <w:t>земельных участков муниципальных бюджетных и автономных учреждений)</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lastRenderedPageBreak/>
              <w:t>2 326</w:t>
            </w:r>
          </w:p>
        </w:tc>
      </w:tr>
      <w:tr w:rsidR="002E0CD5" w:rsidRPr="002E0CD5" w:rsidTr="002E0CD5">
        <w:trPr>
          <w:trHeight w:val="20"/>
        </w:trPr>
        <w:tc>
          <w:tcPr>
            <w:tcW w:w="286"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lastRenderedPageBreak/>
              <w:t>Всего доходов</w:t>
            </w:r>
          </w:p>
        </w:tc>
        <w:tc>
          <w:tcPr>
            <w:tcW w:w="847"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487"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380" w:type="pct"/>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79 707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E0CD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№151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 xml:space="preserve">Ведомственная структура расходов бюджета городского поселения Суходол </w:t>
      </w:r>
    </w:p>
    <w:p w:rsidR="0010251F" w:rsidRPr="002E0CD5" w:rsidRDefault="002E0CD5" w:rsidP="002E0CD5">
      <w:pPr>
        <w:tabs>
          <w:tab w:val="left" w:pos="284"/>
          <w:tab w:val="left" w:pos="3828"/>
        </w:tabs>
        <w:spacing w:after="0" w:line="240" w:lineRule="auto"/>
        <w:jc w:val="center"/>
        <w:rPr>
          <w:rFonts w:ascii="Times New Roman" w:eastAsia="Calibri" w:hAnsi="Times New Roman" w:cs="Times New Roman"/>
          <w:b/>
          <w:sz w:val="12"/>
          <w:szCs w:val="12"/>
        </w:rPr>
      </w:pPr>
      <w:r w:rsidRPr="002E0CD5">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2E0CD5" w:rsidRDefault="002E0CD5" w:rsidP="002E0CD5">
      <w:pPr>
        <w:tabs>
          <w:tab w:val="left" w:pos="284"/>
          <w:tab w:val="left" w:pos="3828"/>
        </w:tabs>
        <w:spacing w:after="0" w:line="240" w:lineRule="auto"/>
        <w:jc w:val="right"/>
        <w:rPr>
          <w:rFonts w:ascii="Times New Roman" w:eastAsia="Calibri" w:hAnsi="Times New Roman" w:cs="Times New Roman"/>
          <w:sz w:val="12"/>
          <w:szCs w:val="12"/>
        </w:rPr>
      </w:pPr>
      <w:r w:rsidRPr="002E0CD5">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825"/>
        <w:gridCol w:w="283"/>
        <w:gridCol w:w="142"/>
        <w:gridCol w:w="142"/>
        <w:gridCol w:w="142"/>
        <w:gridCol w:w="141"/>
        <w:gridCol w:w="142"/>
        <w:gridCol w:w="425"/>
        <w:gridCol w:w="284"/>
        <w:gridCol w:w="425"/>
        <w:gridCol w:w="572"/>
      </w:tblGrid>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Код главы</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roofErr w:type="spellStart"/>
            <w:r w:rsidRPr="002E0CD5">
              <w:rPr>
                <w:rFonts w:ascii="Times New Roman" w:eastAsia="Calibri" w:hAnsi="Times New Roman" w:cs="Times New Roman"/>
                <w:bCs/>
                <w:sz w:val="12"/>
                <w:szCs w:val="12"/>
              </w:rPr>
              <w:t>Рз</w:t>
            </w:r>
            <w:proofErr w:type="spellEnd"/>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proofErr w:type="gramStart"/>
            <w:r w:rsidRPr="002E0CD5">
              <w:rPr>
                <w:rFonts w:ascii="Times New Roman" w:eastAsia="Calibri" w:hAnsi="Times New Roman" w:cs="Times New Roman"/>
                <w:bCs/>
                <w:sz w:val="12"/>
                <w:szCs w:val="12"/>
              </w:rPr>
              <w:t>ПР</w:t>
            </w:r>
            <w:proofErr w:type="gramEnd"/>
          </w:p>
        </w:tc>
        <w:tc>
          <w:tcPr>
            <w:tcW w:w="850" w:type="dxa"/>
            <w:gridSpan w:val="4"/>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ЦСР</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ВР</w:t>
            </w:r>
          </w:p>
        </w:tc>
        <w:tc>
          <w:tcPr>
            <w:tcW w:w="4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Исполнено</w:t>
            </w:r>
          </w:p>
        </w:tc>
        <w:tc>
          <w:tcPr>
            <w:tcW w:w="572" w:type="dxa"/>
            <w:hideMark/>
          </w:tcPr>
          <w:p w:rsidR="002E0CD5" w:rsidRPr="002F2620" w:rsidRDefault="002E0CD5" w:rsidP="002E0CD5">
            <w:pPr>
              <w:tabs>
                <w:tab w:val="left" w:pos="284"/>
                <w:tab w:val="left" w:pos="3828"/>
              </w:tabs>
              <w:rPr>
                <w:rFonts w:ascii="Times New Roman" w:eastAsia="Calibri" w:hAnsi="Times New Roman" w:cs="Times New Roman"/>
                <w:bCs/>
                <w:sz w:val="10"/>
                <w:szCs w:val="10"/>
              </w:rPr>
            </w:pPr>
            <w:r w:rsidRPr="002F2620">
              <w:rPr>
                <w:rFonts w:ascii="Times New Roman" w:eastAsia="Calibri" w:hAnsi="Times New Roman" w:cs="Times New Roman"/>
                <w:bCs/>
                <w:sz w:val="10"/>
                <w:szCs w:val="10"/>
              </w:rPr>
              <w:t xml:space="preserve">в </w:t>
            </w:r>
            <w:proofErr w:type="spellStart"/>
            <w:r w:rsidRPr="002F2620">
              <w:rPr>
                <w:rFonts w:ascii="Times New Roman" w:eastAsia="Calibri" w:hAnsi="Times New Roman" w:cs="Times New Roman"/>
                <w:bCs/>
                <w:sz w:val="10"/>
                <w:szCs w:val="10"/>
              </w:rPr>
              <w:t>т.ч</w:t>
            </w:r>
            <w:proofErr w:type="spellEnd"/>
            <w:r w:rsidRPr="002F2620">
              <w:rPr>
                <w:rFonts w:ascii="Times New Roman" w:eastAsia="Calibri" w:hAnsi="Times New Roman" w:cs="Times New Roman"/>
                <w:bCs/>
                <w:sz w:val="10"/>
                <w:szCs w:val="10"/>
              </w:rPr>
              <w:t>. за счет безвозмездных поступлений</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1 184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27</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1 184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27</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02</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120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1 184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27</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6 099</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5 126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120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3 992</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437</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691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Уплата налогов, сборов и иных платежей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850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973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973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1 463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1 463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06</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1 463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Другие общегосударственные вопросы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2 728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2 474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486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1 988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63</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2E0CD5">
              <w:rPr>
                <w:rFonts w:ascii="Times New Roman" w:eastAsia="Calibri" w:hAnsi="Times New Roman" w:cs="Times New Roman"/>
                <w:bCs/>
                <w:sz w:val="12"/>
                <w:szCs w:val="12"/>
              </w:rPr>
              <w:t>о(</w:t>
            </w:r>
            <w:proofErr w:type="gramEnd"/>
            <w:r w:rsidRPr="002E0CD5">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46</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191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46</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191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720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721</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02</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720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721</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02</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120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720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721</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60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Дорожное хозяйство (дорожные фонды)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09</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5 551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09</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5 525</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09</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5 525</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E0CD5">
              <w:rPr>
                <w:rFonts w:ascii="Times New Roman" w:eastAsia="Calibri" w:hAnsi="Times New Roman" w:cs="Times New Roman"/>
                <w:bCs/>
                <w:sz w:val="12"/>
                <w:szCs w:val="12"/>
              </w:rPr>
              <w:t>м.р</w:t>
            </w:r>
            <w:proofErr w:type="spellEnd"/>
            <w:r w:rsidRPr="002E0CD5">
              <w:rPr>
                <w:rFonts w:ascii="Times New Roman" w:eastAsia="Calibri" w:hAnsi="Times New Roman" w:cs="Times New Roman"/>
                <w:bCs/>
                <w:sz w:val="12"/>
                <w:szCs w:val="12"/>
              </w:rPr>
              <w:t>. Сергиевский Самарской области"</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04</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09</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04</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09</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Жилищное хозяйство</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150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w:t>
            </w:r>
            <w:r w:rsidRPr="002E0CD5">
              <w:rPr>
                <w:rFonts w:ascii="Times New Roman" w:eastAsia="Calibri" w:hAnsi="Times New Roman" w:cs="Times New Roman"/>
                <w:bCs/>
                <w:sz w:val="12"/>
                <w:szCs w:val="12"/>
              </w:rPr>
              <w:lastRenderedPageBreak/>
              <w:t>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150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150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Благоустройство</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33 069</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3 662</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16 516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9 936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Субсидии автономным учреждениям</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620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6 580</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43</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12 698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43</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12 698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Муниципальная программа  поселения "Формирование комфортной городской среды "</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3 855</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3 662</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Реализация программ формирования современной городской среды (благоустройство дворовых территорий)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50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F2</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3 855</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3 662</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03</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50</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F2</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3 855</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3 662</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428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06</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05</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428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06</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424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Уплата налогов, сборов и иных платежей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06</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05</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39</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850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Молодежная политика</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218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07</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44</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218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07</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07</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44</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218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Культура</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2 587</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44</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2 587</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44</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186</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44</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2 401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Физическая культура</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18 681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18 681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0</w:t>
            </w:r>
          </w:p>
        </w:tc>
      </w:tr>
      <w:tr w:rsidR="002E0CD5" w:rsidRPr="002E0CD5" w:rsidTr="002F2620">
        <w:trPr>
          <w:trHeight w:val="20"/>
        </w:trPr>
        <w:tc>
          <w:tcPr>
            <w:tcW w:w="4825"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Иные межбюджетные трансферты</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418</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11</w:t>
            </w:r>
          </w:p>
        </w:tc>
        <w:tc>
          <w:tcPr>
            <w:tcW w:w="142" w:type="dxa"/>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01</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48</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00000</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540</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18 681</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0</w:t>
            </w:r>
          </w:p>
        </w:tc>
      </w:tr>
      <w:tr w:rsidR="002E0CD5" w:rsidRPr="002E0CD5" w:rsidTr="002F2620">
        <w:trPr>
          <w:trHeight w:val="20"/>
        </w:trPr>
        <w:tc>
          <w:tcPr>
            <w:tcW w:w="48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Итого</w:t>
            </w:r>
          </w:p>
        </w:tc>
        <w:tc>
          <w:tcPr>
            <w:tcW w:w="283"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1"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14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sz w:val="12"/>
                <w:szCs w:val="12"/>
              </w:rPr>
            </w:pPr>
            <w:r w:rsidRPr="002E0CD5">
              <w:rPr>
                <w:rFonts w:ascii="Times New Roman" w:eastAsia="Calibri" w:hAnsi="Times New Roman" w:cs="Times New Roman"/>
                <w:sz w:val="12"/>
                <w:szCs w:val="12"/>
              </w:rPr>
              <w:t> </w:t>
            </w:r>
          </w:p>
        </w:tc>
        <w:tc>
          <w:tcPr>
            <w:tcW w:w="284"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 </w:t>
            </w:r>
          </w:p>
        </w:tc>
        <w:tc>
          <w:tcPr>
            <w:tcW w:w="425"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72 938</w:t>
            </w:r>
          </w:p>
        </w:tc>
        <w:tc>
          <w:tcPr>
            <w:tcW w:w="572" w:type="dxa"/>
            <w:noWrap/>
            <w:hideMark/>
          </w:tcPr>
          <w:p w:rsidR="002E0CD5" w:rsidRPr="002E0CD5" w:rsidRDefault="002E0CD5" w:rsidP="002E0CD5">
            <w:pPr>
              <w:tabs>
                <w:tab w:val="left" w:pos="284"/>
                <w:tab w:val="left" w:pos="3828"/>
              </w:tabs>
              <w:rPr>
                <w:rFonts w:ascii="Times New Roman" w:eastAsia="Calibri" w:hAnsi="Times New Roman" w:cs="Times New Roman"/>
                <w:bCs/>
                <w:sz w:val="12"/>
                <w:szCs w:val="12"/>
              </w:rPr>
            </w:pPr>
            <w:r w:rsidRPr="002E0CD5">
              <w:rPr>
                <w:rFonts w:ascii="Times New Roman" w:eastAsia="Calibri" w:hAnsi="Times New Roman" w:cs="Times New Roman"/>
                <w:bCs/>
                <w:sz w:val="12"/>
                <w:szCs w:val="12"/>
              </w:rPr>
              <w:t>4 410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E0CD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№151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Распределение бюджетных ассигнований за девять месяцев 2024 года  по разделам и подразделам классификации</w:t>
      </w:r>
    </w:p>
    <w:p w:rsidR="0010251F"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 xml:space="preserve"> расходов бюджета городского поселения Суходол муниципального района Сергиевский Самарской области</w:t>
      </w:r>
    </w:p>
    <w:p w:rsidR="0010251F" w:rsidRDefault="002F2620" w:rsidP="002F2620">
      <w:pPr>
        <w:tabs>
          <w:tab w:val="left" w:pos="284"/>
          <w:tab w:val="left" w:pos="3828"/>
        </w:tabs>
        <w:spacing w:after="0" w:line="240" w:lineRule="auto"/>
        <w:jc w:val="right"/>
        <w:rPr>
          <w:rFonts w:ascii="Times New Roman" w:eastAsia="Calibri" w:hAnsi="Times New Roman" w:cs="Times New Roman"/>
          <w:sz w:val="12"/>
          <w:szCs w:val="12"/>
        </w:rPr>
      </w:pPr>
      <w:r w:rsidRPr="002F2620">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60"/>
        <w:gridCol w:w="164"/>
        <w:gridCol w:w="655"/>
        <w:gridCol w:w="910"/>
      </w:tblGrid>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Наименование показателя</w:t>
            </w:r>
          </w:p>
        </w:tc>
        <w:tc>
          <w:tcPr>
            <w:tcW w:w="173"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roofErr w:type="spellStart"/>
            <w:r w:rsidRPr="002F2620">
              <w:rPr>
                <w:rFonts w:ascii="Times New Roman" w:eastAsia="Calibri" w:hAnsi="Times New Roman" w:cs="Times New Roman"/>
                <w:bCs/>
                <w:sz w:val="12"/>
                <w:szCs w:val="12"/>
              </w:rPr>
              <w:t>Рз</w:t>
            </w:r>
            <w:proofErr w:type="spellEnd"/>
          </w:p>
        </w:tc>
        <w:tc>
          <w:tcPr>
            <w:tcW w:w="109"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roofErr w:type="gramStart"/>
            <w:r w:rsidRPr="002F2620">
              <w:rPr>
                <w:rFonts w:ascii="Times New Roman" w:eastAsia="Calibri" w:hAnsi="Times New Roman" w:cs="Times New Roman"/>
                <w:bCs/>
                <w:sz w:val="12"/>
                <w:szCs w:val="12"/>
              </w:rPr>
              <w:t>ПР</w:t>
            </w:r>
            <w:proofErr w:type="gramEnd"/>
          </w:p>
        </w:tc>
        <w:tc>
          <w:tcPr>
            <w:tcW w:w="435"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Исполнено</w:t>
            </w:r>
          </w:p>
        </w:tc>
        <w:tc>
          <w:tcPr>
            <w:tcW w:w="605"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xml:space="preserve">в </w:t>
            </w:r>
            <w:proofErr w:type="spellStart"/>
            <w:r w:rsidRPr="002F2620">
              <w:rPr>
                <w:rFonts w:ascii="Times New Roman" w:eastAsia="Calibri" w:hAnsi="Times New Roman" w:cs="Times New Roman"/>
                <w:bCs/>
                <w:sz w:val="12"/>
                <w:szCs w:val="12"/>
              </w:rPr>
              <w:t>т.ч</w:t>
            </w:r>
            <w:proofErr w:type="spellEnd"/>
            <w:r w:rsidRPr="002F2620">
              <w:rPr>
                <w:rFonts w:ascii="Times New Roman" w:eastAsia="Calibri" w:hAnsi="Times New Roman" w:cs="Times New Roman"/>
                <w:bCs/>
                <w:sz w:val="12"/>
                <w:szCs w:val="12"/>
              </w:rPr>
              <w:t>. за счет безвозмездных поступлений</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Общегосударственные вопросы</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11 474</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27</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02</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1 184</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27</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04</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6 099</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06</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1 463</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Другие общегосударственные вопросы</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13</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2 728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Национальная оборона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02</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720</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721</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Мобилизационная и вневойсковая подготовка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02</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03</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720</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721</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Национальная безопасность и правоохранительная деятельность</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03</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60</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03</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10</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60</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Национальная экономика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04</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5 551</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Дорожное хозяйство (дорожные фонды)</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04</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09</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5 551</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Жилищно-коммунальное хозяйство</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05</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33 219</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3 662</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Жилищное хозяйство</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05</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150</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Благоустройство</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05</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03</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33 069</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3 662</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Охрана окружающей среды</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06</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428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Другие вопросы в области охраны окружающей среды</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06</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05</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428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Образование</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07</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218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Молодежная политика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07</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07</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218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Культура и кинематография</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08</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2 587</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lastRenderedPageBreak/>
              <w:t>Культура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08</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2 587</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Физическая культура и спорт</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18 681</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Физическая культура</w:t>
            </w:r>
          </w:p>
        </w:tc>
        <w:tc>
          <w:tcPr>
            <w:tcW w:w="1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11</w:t>
            </w:r>
          </w:p>
        </w:tc>
        <w:tc>
          <w:tcPr>
            <w:tcW w:w="109"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18 681</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w:t>
            </w:r>
          </w:p>
        </w:tc>
      </w:tr>
      <w:tr w:rsidR="002F2620" w:rsidRPr="002F2620" w:rsidTr="002F2620">
        <w:trPr>
          <w:trHeight w:val="20"/>
        </w:trPr>
        <w:tc>
          <w:tcPr>
            <w:tcW w:w="3678"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Итого</w:t>
            </w:r>
          </w:p>
        </w:tc>
        <w:tc>
          <w:tcPr>
            <w:tcW w:w="173"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109"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3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72 938</w:t>
            </w:r>
          </w:p>
        </w:tc>
        <w:tc>
          <w:tcPr>
            <w:tcW w:w="605"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4 410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E0CD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№151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Источники внутреннего финансирования дефицита бюджета городского поселения Суходол</w:t>
      </w:r>
    </w:p>
    <w:p w:rsidR="0010251F"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 xml:space="preserve"> за 9 месяцев 2024 года по кодам </w:t>
      </w:r>
      <w:proofErr w:type="gramStart"/>
      <w:r w:rsidRPr="002F2620">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2"/>
        <w:gridCol w:w="80"/>
        <w:gridCol w:w="635"/>
      </w:tblGrid>
      <w:tr w:rsidR="002F2620" w:rsidRPr="002F2620" w:rsidTr="002F2620">
        <w:trPr>
          <w:trHeight w:val="138"/>
        </w:trPr>
        <w:tc>
          <w:tcPr>
            <w:tcW w:w="286" w:type="pct"/>
            <w:vMerge w:val="restart"/>
            <w:hideMark/>
          </w:tcPr>
          <w:p w:rsidR="002F2620" w:rsidRPr="002F2620" w:rsidRDefault="002F2620" w:rsidP="002F2620">
            <w:pPr>
              <w:tabs>
                <w:tab w:val="left" w:pos="284"/>
                <w:tab w:val="left" w:pos="3828"/>
              </w:tabs>
              <w:rPr>
                <w:rFonts w:ascii="Times New Roman" w:eastAsia="Calibri" w:hAnsi="Times New Roman" w:cs="Times New Roman"/>
                <w:bCs/>
                <w:sz w:val="10"/>
                <w:szCs w:val="10"/>
              </w:rPr>
            </w:pPr>
            <w:r w:rsidRPr="002F2620">
              <w:rPr>
                <w:rFonts w:ascii="Times New Roman" w:eastAsia="Calibri" w:hAnsi="Times New Roman" w:cs="Times New Roman"/>
                <w:bCs/>
                <w:sz w:val="10"/>
                <w:szCs w:val="10"/>
              </w:rPr>
              <w:t>Код главного администратора</w:t>
            </w:r>
          </w:p>
        </w:tc>
        <w:tc>
          <w:tcPr>
            <w:tcW w:w="848" w:type="pct"/>
            <w:vMerge w:val="restar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xml:space="preserve">Код </w:t>
            </w:r>
          </w:p>
        </w:tc>
        <w:tc>
          <w:tcPr>
            <w:tcW w:w="3444" w:type="pct"/>
            <w:gridSpan w:val="2"/>
            <w:vMerge w:val="restar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22" w:type="pct"/>
            <w:vMerge w:val="restar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Сумма,    тыс. рублей</w:t>
            </w:r>
          </w:p>
        </w:tc>
      </w:tr>
      <w:tr w:rsidR="002F2620" w:rsidRPr="002F2620" w:rsidTr="002F2620">
        <w:trPr>
          <w:trHeight w:val="138"/>
        </w:trPr>
        <w:tc>
          <w:tcPr>
            <w:tcW w:w="286" w:type="pct"/>
            <w:vMerge/>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
        </w:tc>
        <w:tc>
          <w:tcPr>
            <w:tcW w:w="848" w:type="pct"/>
            <w:vMerge/>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
        </w:tc>
        <w:tc>
          <w:tcPr>
            <w:tcW w:w="3444" w:type="pct"/>
            <w:gridSpan w:val="2"/>
            <w:vMerge/>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
        </w:tc>
        <w:tc>
          <w:tcPr>
            <w:tcW w:w="422" w:type="pct"/>
            <w:vMerge/>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01 00 00 00 00 0000 000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ИСТОЧНИКИ ВНУТРЕННЕГО ФИНАНСИРОВАНИЯ ДЕФИЦИТОВ БЮДЖЕТОВ</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-6769</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01 05 00 00 00 0000 000</w:t>
            </w:r>
          </w:p>
        </w:tc>
        <w:tc>
          <w:tcPr>
            <w:tcW w:w="3444" w:type="pct"/>
            <w:gridSpan w:val="2"/>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Изменение остатков средств на счетах по учету средств бюджета</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-6769</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01 05 00 00 00 0000 500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Увеличение остатков средств бюджетов</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-79707</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01 05 02 00 00 0000 500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Увеличение прочих остатков  средств бюджетов </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-79707</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01 05 02 01 00 0000 510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Увеличение прочих остатков денежных средств бюджетов </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-79707</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01 05 02 01 13 0000 510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Увеличение прочих остатков денежных средств бюджетов поселений</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-79707</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01 05 00 00 00 0000 600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Уменьшение остатков средств бюджетов</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72938</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01 05 02 00 00 0000 600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Уменьшение прочих остатков средств бюджетов </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72938</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01 05 02 01 00 0000 610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Уменьшение прочих остатков денежных средств бюджетов </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72938</w:t>
            </w:r>
          </w:p>
        </w:tc>
      </w:tr>
      <w:tr w:rsidR="002F2620" w:rsidRPr="002F2620" w:rsidTr="002F2620">
        <w:trPr>
          <w:trHeight w:val="20"/>
        </w:trPr>
        <w:tc>
          <w:tcPr>
            <w:tcW w:w="28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84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01 05 02 01 13 0000 610</w:t>
            </w:r>
          </w:p>
        </w:tc>
        <w:tc>
          <w:tcPr>
            <w:tcW w:w="3391"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Уменьшение прочих остатков денежных средств бюджетов поселений</w:t>
            </w:r>
          </w:p>
        </w:tc>
        <w:tc>
          <w:tcPr>
            <w:tcW w:w="5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22"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72938</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E0CD5"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№151</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10251F"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городского поселения Суходол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510"/>
        <w:gridCol w:w="668"/>
        <w:gridCol w:w="1345"/>
      </w:tblGrid>
      <w:tr w:rsidR="002F2620" w:rsidRPr="002F2620" w:rsidTr="002F2620">
        <w:trPr>
          <w:trHeight w:val="20"/>
        </w:trPr>
        <w:tc>
          <w:tcPr>
            <w:tcW w:w="3662"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Наименование</w:t>
            </w:r>
          </w:p>
        </w:tc>
        <w:tc>
          <w:tcPr>
            <w:tcW w:w="44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Численность (чел.)</w:t>
            </w:r>
          </w:p>
        </w:tc>
        <w:tc>
          <w:tcPr>
            <w:tcW w:w="89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Расходы на денежное содержание (тыс.рублей)</w:t>
            </w:r>
          </w:p>
        </w:tc>
      </w:tr>
      <w:tr w:rsidR="002F2620" w:rsidRPr="002F2620" w:rsidTr="002F2620">
        <w:trPr>
          <w:trHeight w:val="20"/>
        </w:trPr>
        <w:tc>
          <w:tcPr>
            <w:tcW w:w="3662"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Муниципальные служащие органов местного самоуправления</w:t>
            </w:r>
          </w:p>
        </w:tc>
        <w:tc>
          <w:tcPr>
            <w:tcW w:w="44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11</w:t>
            </w:r>
          </w:p>
        </w:tc>
        <w:tc>
          <w:tcPr>
            <w:tcW w:w="89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3 482,00</w:t>
            </w:r>
          </w:p>
        </w:tc>
      </w:tr>
      <w:tr w:rsidR="002F2620" w:rsidRPr="002F2620" w:rsidTr="002F2620">
        <w:trPr>
          <w:trHeight w:val="20"/>
        </w:trPr>
        <w:tc>
          <w:tcPr>
            <w:tcW w:w="3662"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4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2</w:t>
            </w:r>
          </w:p>
        </w:tc>
        <w:tc>
          <w:tcPr>
            <w:tcW w:w="89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1 106,00</w:t>
            </w:r>
          </w:p>
        </w:tc>
      </w:tr>
      <w:tr w:rsidR="002F2620" w:rsidRPr="002F2620" w:rsidTr="002F2620">
        <w:trPr>
          <w:trHeight w:val="20"/>
        </w:trPr>
        <w:tc>
          <w:tcPr>
            <w:tcW w:w="3662"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Работники муниципальных учреждений всего</w:t>
            </w:r>
          </w:p>
        </w:tc>
        <w:tc>
          <w:tcPr>
            <w:tcW w:w="444"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13</w:t>
            </w:r>
          </w:p>
        </w:tc>
        <w:tc>
          <w:tcPr>
            <w:tcW w:w="894"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4 098,00</w:t>
            </w:r>
          </w:p>
        </w:tc>
      </w:tr>
      <w:tr w:rsidR="002F2620" w:rsidRPr="002F2620" w:rsidTr="002F2620">
        <w:trPr>
          <w:trHeight w:val="20"/>
        </w:trPr>
        <w:tc>
          <w:tcPr>
            <w:tcW w:w="3662"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в том числе: </w:t>
            </w:r>
            <w:proofErr w:type="gramStart"/>
            <w:r w:rsidRPr="002F2620">
              <w:rPr>
                <w:rFonts w:ascii="Times New Roman" w:eastAsia="Calibri" w:hAnsi="Times New Roman" w:cs="Times New Roman"/>
                <w:sz w:val="12"/>
                <w:szCs w:val="12"/>
              </w:rPr>
              <w:t>финансируемые</w:t>
            </w:r>
            <w:proofErr w:type="gramEnd"/>
            <w:r w:rsidRPr="002F2620">
              <w:rPr>
                <w:rFonts w:ascii="Times New Roman" w:eastAsia="Calibri" w:hAnsi="Times New Roman" w:cs="Times New Roman"/>
                <w:sz w:val="12"/>
                <w:szCs w:val="12"/>
              </w:rPr>
              <w:t xml:space="preserve"> из местного бюджета на денежное содержание</w:t>
            </w:r>
          </w:p>
        </w:tc>
        <w:tc>
          <w:tcPr>
            <w:tcW w:w="44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13</w:t>
            </w:r>
          </w:p>
        </w:tc>
        <w:tc>
          <w:tcPr>
            <w:tcW w:w="89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4 098,00</w:t>
            </w:r>
          </w:p>
        </w:tc>
      </w:tr>
      <w:tr w:rsidR="002F2620" w:rsidRPr="002F2620" w:rsidTr="002F2620">
        <w:trPr>
          <w:trHeight w:val="20"/>
        </w:trPr>
        <w:tc>
          <w:tcPr>
            <w:tcW w:w="3662"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ИТОГО:</w:t>
            </w:r>
          </w:p>
        </w:tc>
        <w:tc>
          <w:tcPr>
            <w:tcW w:w="444"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26</w:t>
            </w:r>
          </w:p>
        </w:tc>
        <w:tc>
          <w:tcPr>
            <w:tcW w:w="894"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8 686,00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w:t>
      </w:r>
      <w:r w:rsidR="002E0CD5" w:rsidRPr="002E0CD5">
        <w:rPr>
          <w:rFonts w:ascii="Times New Roman" w:eastAsia="Calibri" w:hAnsi="Times New Roman" w:cs="Times New Roman"/>
          <w:i/>
          <w:sz w:val="12"/>
          <w:szCs w:val="12"/>
        </w:rPr>
        <w:t>городского поселения Суходол</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w:t>
      </w:r>
      <w:r w:rsidR="002E0CD5">
        <w:rPr>
          <w:rFonts w:ascii="Times New Roman" w:eastAsia="Calibri" w:hAnsi="Times New Roman" w:cs="Times New Roman"/>
          <w:i/>
          <w:sz w:val="12"/>
          <w:szCs w:val="12"/>
        </w:rPr>
        <w:t>151</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2F2620"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ОТЧЕТ</w:t>
      </w:r>
    </w:p>
    <w:p w:rsid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об использовании средств дорожного фонда городского поселения Суходол</w:t>
      </w:r>
    </w:p>
    <w:p w:rsidR="002F2620" w:rsidRPr="002F2620" w:rsidRDefault="002F2620" w:rsidP="002F2620">
      <w:pPr>
        <w:tabs>
          <w:tab w:val="left" w:pos="284"/>
          <w:tab w:val="left" w:pos="3828"/>
        </w:tabs>
        <w:spacing w:after="0" w:line="240" w:lineRule="auto"/>
        <w:jc w:val="center"/>
        <w:rPr>
          <w:rFonts w:ascii="Times New Roman" w:eastAsia="Calibri" w:hAnsi="Times New Roman" w:cs="Times New Roman"/>
          <w:sz w:val="12"/>
          <w:szCs w:val="12"/>
        </w:rPr>
      </w:pPr>
      <w:r w:rsidRPr="002F2620">
        <w:rPr>
          <w:rFonts w:ascii="Times New Roman" w:eastAsia="Calibri" w:hAnsi="Times New Roman" w:cs="Times New Roman"/>
          <w:b/>
          <w:sz w:val="12"/>
          <w:szCs w:val="12"/>
        </w:rPr>
        <w:t xml:space="preserve"> муниципального района Сергиевский за девять месяцев 2024 года</w:t>
      </w:r>
    </w:p>
    <w:p w:rsidR="0010251F" w:rsidRDefault="002F2620" w:rsidP="002F2620">
      <w:pPr>
        <w:tabs>
          <w:tab w:val="left" w:pos="284"/>
          <w:tab w:val="left" w:pos="3828"/>
        </w:tabs>
        <w:spacing w:after="0" w:line="240" w:lineRule="auto"/>
        <w:jc w:val="right"/>
        <w:rPr>
          <w:rFonts w:ascii="Times New Roman" w:eastAsia="Calibri" w:hAnsi="Times New Roman" w:cs="Times New Roman"/>
          <w:sz w:val="12"/>
          <w:szCs w:val="12"/>
        </w:rPr>
      </w:pPr>
      <w:r w:rsidRPr="002F2620">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840"/>
        <w:gridCol w:w="1134"/>
        <w:gridCol w:w="566"/>
        <w:gridCol w:w="852"/>
        <w:gridCol w:w="712"/>
        <w:gridCol w:w="707"/>
        <w:gridCol w:w="712"/>
      </w:tblGrid>
      <w:tr w:rsidR="002F2620" w:rsidRPr="002F2620" w:rsidTr="002F2620">
        <w:trPr>
          <w:trHeight w:val="20"/>
        </w:trPr>
        <w:tc>
          <w:tcPr>
            <w:tcW w:w="4527" w:type="pct"/>
            <w:gridSpan w:val="6"/>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1 348</w:t>
            </w:r>
          </w:p>
        </w:tc>
      </w:tr>
      <w:tr w:rsidR="002F2620" w:rsidRPr="002F2620" w:rsidTr="002F2620">
        <w:trPr>
          <w:trHeight w:val="20"/>
        </w:trPr>
        <w:tc>
          <w:tcPr>
            <w:tcW w:w="4527" w:type="pct"/>
            <w:gridSpan w:val="6"/>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 Поступления дорожного фонда</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Наименование показателя</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Код дохода</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Годовой прогноз</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roofErr w:type="spellStart"/>
            <w:r w:rsidRPr="002F2620">
              <w:rPr>
                <w:rFonts w:ascii="Times New Roman" w:eastAsia="Calibri" w:hAnsi="Times New Roman" w:cs="Times New Roman"/>
                <w:sz w:val="12"/>
                <w:szCs w:val="12"/>
              </w:rPr>
              <w:t>И</w:t>
            </w:r>
            <w:proofErr w:type="gramStart"/>
            <w:r w:rsidRPr="002F2620">
              <w:rPr>
                <w:rFonts w:ascii="Times New Roman" w:eastAsia="Calibri" w:hAnsi="Times New Roman" w:cs="Times New Roman"/>
                <w:sz w:val="12"/>
                <w:szCs w:val="12"/>
              </w:rPr>
              <w:t>c</w:t>
            </w:r>
            <w:proofErr w:type="gramEnd"/>
            <w:r w:rsidRPr="002F2620">
              <w:rPr>
                <w:rFonts w:ascii="Times New Roman" w:eastAsia="Calibri" w:hAnsi="Times New Roman" w:cs="Times New Roman"/>
                <w:sz w:val="12"/>
                <w:szCs w:val="12"/>
              </w:rPr>
              <w:t>полнено</w:t>
            </w:r>
            <w:proofErr w:type="spellEnd"/>
            <w:r w:rsidRPr="002F2620">
              <w:rPr>
                <w:rFonts w:ascii="Times New Roman" w:eastAsia="Calibri" w:hAnsi="Times New Roman" w:cs="Times New Roman"/>
                <w:sz w:val="12"/>
                <w:szCs w:val="12"/>
              </w:rPr>
              <w:t xml:space="preserve"> за  2024 год</w:t>
            </w:r>
          </w:p>
        </w:tc>
        <w:tc>
          <w:tcPr>
            <w:tcW w:w="473"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Процент исполнения</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bCs/>
                <w:iCs/>
                <w:sz w:val="12"/>
                <w:szCs w:val="12"/>
              </w:rPr>
            </w:pPr>
            <w:r w:rsidRPr="002F2620">
              <w:rPr>
                <w:rFonts w:ascii="Times New Roman" w:eastAsia="Calibri" w:hAnsi="Times New Roman" w:cs="Times New Roman"/>
                <w:bCs/>
                <w:iCs/>
                <w:sz w:val="12"/>
                <w:szCs w:val="12"/>
              </w:rPr>
              <w:t>Поступления, всего</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10000000000000000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37 247</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4 225</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11</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Доходы, всего</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10000000000000000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37 247</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4 225</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11</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В том числе:</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iCs/>
                <w:sz w:val="12"/>
                <w:szCs w:val="12"/>
              </w:rPr>
            </w:pPr>
            <w:r w:rsidRPr="002F2620">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11611064010000140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iCs/>
                <w:sz w:val="12"/>
                <w:szCs w:val="12"/>
              </w:rPr>
            </w:pPr>
            <w:r w:rsidRPr="002F2620">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10302000010000110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6 227</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4 225</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68</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iCs/>
                <w:sz w:val="12"/>
                <w:szCs w:val="12"/>
              </w:rPr>
            </w:pPr>
            <w:r w:rsidRPr="002F2620">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20700000000000150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iCs/>
                <w:sz w:val="12"/>
                <w:szCs w:val="12"/>
              </w:rPr>
            </w:pPr>
            <w:r w:rsidRPr="002F2620">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20200000000000150</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31 020</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4527" w:type="pct"/>
            <w:gridSpan w:val="6"/>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2. Выбытия дорожного фонда</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754"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37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566"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3584" w:type="pct"/>
            <w:gridSpan w:val="4"/>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Утверждено</w:t>
            </w:r>
          </w:p>
        </w:tc>
        <w:tc>
          <w:tcPr>
            <w:tcW w:w="470" w:type="pct"/>
            <w:vMerge w:val="restar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roofErr w:type="spellStart"/>
            <w:r w:rsidRPr="002F2620">
              <w:rPr>
                <w:rFonts w:ascii="Times New Roman" w:eastAsia="Calibri" w:hAnsi="Times New Roman" w:cs="Times New Roman"/>
                <w:sz w:val="12"/>
                <w:szCs w:val="12"/>
              </w:rPr>
              <w:t>И</w:t>
            </w:r>
            <w:proofErr w:type="gramStart"/>
            <w:r w:rsidRPr="002F2620">
              <w:rPr>
                <w:rFonts w:ascii="Times New Roman" w:eastAsia="Calibri" w:hAnsi="Times New Roman" w:cs="Times New Roman"/>
                <w:sz w:val="12"/>
                <w:szCs w:val="12"/>
              </w:rPr>
              <w:t>c</w:t>
            </w:r>
            <w:proofErr w:type="gramEnd"/>
            <w:r w:rsidRPr="002F2620">
              <w:rPr>
                <w:rFonts w:ascii="Times New Roman" w:eastAsia="Calibri" w:hAnsi="Times New Roman" w:cs="Times New Roman"/>
                <w:sz w:val="12"/>
                <w:szCs w:val="12"/>
              </w:rPr>
              <w:t>полнено</w:t>
            </w:r>
            <w:proofErr w:type="spellEnd"/>
            <w:r w:rsidRPr="002F2620">
              <w:rPr>
                <w:rFonts w:ascii="Times New Roman" w:eastAsia="Calibri" w:hAnsi="Times New Roman" w:cs="Times New Roman"/>
                <w:sz w:val="12"/>
                <w:szCs w:val="12"/>
              </w:rPr>
              <w:t xml:space="preserve"> за 2024 год</w:t>
            </w:r>
          </w:p>
        </w:tc>
        <w:tc>
          <w:tcPr>
            <w:tcW w:w="473" w:type="pct"/>
            <w:vMerge w:val="restar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Процент исполнения</w:t>
            </w: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ГРБС </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roofErr w:type="spellStart"/>
            <w:r w:rsidRPr="002F2620">
              <w:rPr>
                <w:rFonts w:ascii="Times New Roman" w:eastAsia="Calibri" w:hAnsi="Times New Roman" w:cs="Times New Roman"/>
                <w:sz w:val="12"/>
                <w:szCs w:val="12"/>
              </w:rPr>
              <w:t>РзПР</w:t>
            </w:r>
            <w:proofErr w:type="spellEnd"/>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ЦСР</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ВР</w:t>
            </w:r>
          </w:p>
        </w:tc>
        <w:tc>
          <w:tcPr>
            <w:tcW w:w="473" w:type="pct"/>
            <w:vMerge/>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0" w:type="pct"/>
            <w:vMerge/>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c>
          <w:tcPr>
            <w:tcW w:w="473" w:type="pct"/>
            <w:vMerge/>
            <w:hideMark/>
          </w:tcPr>
          <w:p w:rsidR="002F2620" w:rsidRPr="002F2620" w:rsidRDefault="002F2620" w:rsidP="002F2620">
            <w:pPr>
              <w:tabs>
                <w:tab w:val="left" w:pos="284"/>
                <w:tab w:val="left" w:pos="3828"/>
              </w:tabs>
              <w:rPr>
                <w:rFonts w:ascii="Times New Roman" w:eastAsia="Calibri" w:hAnsi="Times New Roman" w:cs="Times New Roman"/>
                <w:sz w:val="12"/>
                <w:szCs w:val="12"/>
              </w:rPr>
            </w:pP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418</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0409</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00 0 00 00000</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000</w:t>
            </w:r>
          </w:p>
        </w:tc>
        <w:tc>
          <w:tcPr>
            <w:tcW w:w="473" w:type="pct"/>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37 247</w:t>
            </w:r>
          </w:p>
        </w:tc>
        <w:tc>
          <w:tcPr>
            <w:tcW w:w="470"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5 551</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14</w:t>
            </w:r>
          </w:p>
        </w:tc>
      </w:tr>
      <w:tr w:rsidR="002F2620" w:rsidRPr="002F2620" w:rsidTr="002F2620">
        <w:trPr>
          <w:trHeight w:val="20"/>
        </w:trPr>
        <w:tc>
          <w:tcPr>
            <w:tcW w:w="1888"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Расходы, всего</w:t>
            </w:r>
          </w:p>
        </w:tc>
        <w:tc>
          <w:tcPr>
            <w:tcW w:w="754"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37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566"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 </w:t>
            </w:r>
          </w:p>
        </w:tc>
        <w:tc>
          <w:tcPr>
            <w:tcW w:w="473"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37 247</w:t>
            </w:r>
          </w:p>
        </w:tc>
        <w:tc>
          <w:tcPr>
            <w:tcW w:w="470" w:type="pct"/>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5 551</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sz w:val="12"/>
                <w:szCs w:val="12"/>
              </w:rPr>
            </w:pPr>
            <w:r w:rsidRPr="002F2620">
              <w:rPr>
                <w:rFonts w:ascii="Times New Roman" w:eastAsia="Calibri" w:hAnsi="Times New Roman" w:cs="Times New Roman"/>
                <w:sz w:val="12"/>
                <w:szCs w:val="12"/>
              </w:rPr>
              <w:t> </w:t>
            </w:r>
          </w:p>
        </w:tc>
      </w:tr>
      <w:tr w:rsidR="002F2620" w:rsidRPr="002F2620" w:rsidTr="002F2620">
        <w:trPr>
          <w:trHeight w:val="20"/>
        </w:trPr>
        <w:tc>
          <w:tcPr>
            <w:tcW w:w="4527" w:type="pct"/>
            <w:gridSpan w:val="6"/>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Остаток неиспользованных средств на 30.09.2024</w:t>
            </w:r>
          </w:p>
        </w:tc>
        <w:tc>
          <w:tcPr>
            <w:tcW w:w="473" w:type="pct"/>
            <w:noWrap/>
            <w:hideMark/>
          </w:tcPr>
          <w:p w:rsidR="002F2620" w:rsidRPr="002F2620" w:rsidRDefault="002F2620" w:rsidP="002F2620">
            <w:pPr>
              <w:tabs>
                <w:tab w:val="left" w:pos="284"/>
                <w:tab w:val="left" w:pos="3828"/>
              </w:tabs>
              <w:rPr>
                <w:rFonts w:ascii="Times New Roman" w:eastAsia="Calibri" w:hAnsi="Times New Roman" w:cs="Times New Roman"/>
                <w:bCs/>
                <w:sz w:val="12"/>
                <w:szCs w:val="12"/>
              </w:rPr>
            </w:pPr>
            <w:r w:rsidRPr="002F2620">
              <w:rPr>
                <w:rFonts w:ascii="Times New Roman" w:eastAsia="Calibri" w:hAnsi="Times New Roman" w:cs="Times New Roman"/>
                <w:bCs/>
                <w:sz w:val="12"/>
                <w:szCs w:val="12"/>
              </w:rPr>
              <w:t>22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АДМИНИСТРАЦИЯ</w:t>
      </w:r>
    </w:p>
    <w:p w:rsidR="0010251F" w:rsidRPr="00046160" w:rsidRDefault="0010251F" w:rsidP="0010251F">
      <w:pPr>
        <w:tabs>
          <w:tab w:val="left" w:pos="284"/>
          <w:tab w:val="left" w:pos="3828"/>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 xml:space="preserve">СЕЛЬСКОГО ПОСЕЛЕНИЯ </w:t>
      </w:r>
      <w:r w:rsidR="006D04D7">
        <w:rPr>
          <w:rFonts w:ascii="Times New Roman" w:eastAsia="Calibri" w:hAnsi="Times New Roman" w:cs="Times New Roman"/>
          <w:b/>
          <w:sz w:val="12"/>
          <w:szCs w:val="12"/>
        </w:rPr>
        <w:t>ЧЕРНОВКА</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МУНИЦИПАЛЬНОГО РАЙОНА СЕРГИЕВСКИЙ</w:t>
      </w:r>
    </w:p>
    <w:p w:rsidR="0010251F" w:rsidRPr="00046160" w:rsidRDefault="0010251F" w:rsidP="0010251F">
      <w:pPr>
        <w:tabs>
          <w:tab w:val="left" w:pos="284"/>
        </w:tabs>
        <w:spacing w:after="0" w:line="240" w:lineRule="auto"/>
        <w:jc w:val="center"/>
        <w:rPr>
          <w:rFonts w:ascii="Times New Roman" w:eastAsia="Calibri" w:hAnsi="Times New Roman" w:cs="Times New Roman"/>
          <w:b/>
          <w:sz w:val="12"/>
          <w:szCs w:val="12"/>
        </w:rPr>
      </w:pPr>
      <w:r w:rsidRPr="00046160">
        <w:rPr>
          <w:rFonts w:ascii="Times New Roman" w:eastAsia="Calibri" w:hAnsi="Times New Roman" w:cs="Times New Roman"/>
          <w:b/>
          <w:sz w:val="12"/>
          <w:szCs w:val="12"/>
        </w:rPr>
        <w:t>САМАРСКОЙ ОБЛАСТИ</w:t>
      </w: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p>
    <w:p w:rsidR="0010251F" w:rsidRPr="00046160" w:rsidRDefault="0010251F" w:rsidP="0010251F">
      <w:pPr>
        <w:tabs>
          <w:tab w:val="left" w:pos="284"/>
        </w:tabs>
        <w:spacing w:after="0" w:line="240" w:lineRule="auto"/>
        <w:jc w:val="center"/>
        <w:rPr>
          <w:rFonts w:ascii="Times New Roman" w:eastAsia="Calibri" w:hAnsi="Times New Roman" w:cs="Times New Roman"/>
          <w:sz w:val="12"/>
          <w:szCs w:val="12"/>
        </w:rPr>
      </w:pPr>
      <w:r w:rsidRPr="00046160">
        <w:rPr>
          <w:rFonts w:ascii="Times New Roman" w:eastAsia="Calibri" w:hAnsi="Times New Roman" w:cs="Times New Roman"/>
          <w:sz w:val="12"/>
          <w:szCs w:val="12"/>
        </w:rPr>
        <w:t>ПОСТАНОВЛЕНИЕ</w:t>
      </w:r>
    </w:p>
    <w:p w:rsidR="0010251F" w:rsidRPr="00046160" w:rsidRDefault="0010251F" w:rsidP="0010251F">
      <w:pPr>
        <w:tabs>
          <w:tab w:val="left" w:pos="284"/>
        </w:tabs>
        <w:spacing w:after="0" w:line="240" w:lineRule="auto"/>
        <w:jc w:val="both"/>
        <w:rPr>
          <w:rFonts w:ascii="Times New Roman" w:eastAsia="Calibri" w:hAnsi="Times New Roman" w:cs="Times New Roman"/>
          <w:sz w:val="12"/>
          <w:szCs w:val="12"/>
        </w:rPr>
      </w:pPr>
      <w:r w:rsidRPr="00046160">
        <w:rPr>
          <w:rFonts w:ascii="Times New Roman" w:eastAsia="Calibri" w:hAnsi="Times New Roman" w:cs="Times New Roman"/>
          <w:sz w:val="12"/>
          <w:szCs w:val="12"/>
        </w:rPr>
        <w:t>1</w:t>
      </w:r>
      <w:r>
        <w:rPr>
          <w:rFonts w:ascii="Times New Roman" w:eastAsia="Calibri" w:hAnsi="Times New Roman" w:cs="Times New Roman"/>
          <w:sz w:val="12"/>
          <w:szCs w:val="12"/>
        </w:rPr>
        <w:t>6</w:t>
      </w:r>
      <w:r w:rsidRPr="00046160">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046160">
        <w:rPr>
          <w:rFonts w:ascii="Times New Roman" w:eastAsia="Calibri" w:hAnsi="Times New Roman" w:cs="Times New Roman"/>
          <w:sz w:val="12"/>
          <w:szCs w:val="12"/>
        </w:rPr>
        <w:t xml:space="preserve">ября 2024г.                                                                                                                                                                                       </w:t>
      </w:r>
      <w:r w:rsidR="002F2620">
        <w:rPr>
          <w:rFonts w:ascii="Times New Roman" w:eastAsia="Calibri" w:hAnsi="Times New Roman" w:cs="Times New Roman"/>
          <w:sz w:val="12"/>
          <w:szCs w:val="12"/>
        </w:rPr>
        <w:t xml:space="preserve">                             №46</w:t>
      </w:r>
    </w:p>
    <w:p w:rsidR="002F2620"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Об исполнении бюджета сельского поселения Черновка за девять месяцев 2024 года</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 xml:space="preserve">       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Черновка</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b/>
          <w:sz w:val="12"/>
          <w:szCs w:val="12"/>
        </w:rPr>
      </w:pPr>
      <w:r w:rsidRPr="002F2620">
        <w:rPr>
          <w:rFonts w:ascii="Times New Roman" w:eastAsia="Calibri" w:hAnsi="Times New Roman" w:cs="Times New Roman"/>
          <w:b/>
          <w:sz w:val="12"/>
          <w:szCs w:val="12"/>
        </w:rPr>
        <w:t xml:space="preserve">       ПОСТАНОВЛЯЕТ:</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Утвердить исполнение бюджета сельского поселения Черновка за девять месяцев 2024  года по доходам в сумме 16 227 тыс. рублей и по расходам в сумме 16 474  тыс. рублей с превышением расходов  над доходами в сумме 247 тыс. рублей.</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Утвердить поступление доходов в местный бюджет поселения за девять месяцев 2024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Утвердить ведомственную структуру расходов бюджета сельского поселения Черновка муниципального района Сергиевский Самарской области за девять месяцев 2024 года в соответствии с приложением 2.</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2F2620">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2F2620">
        <w:rPr>
          <w:rFonts w:ascii="Times New Roman" w:eastAsia="Calibri" w:hAnsi="Times New Roman" w:cs="Times New Roman"/>
          <w:sz w:val="12"/>
          <w:szCs w:val="12"/>
        </w:rPr>
        <w:t xml:space="preserve"> Черновка муниципального района Сергиевский Самарской области за девять месяцев 2024 года в соответствии с приложением 3.</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Черновка за девять месяцев 2024 года по кодам </w:t>
      </w:r>
      <w:proofErr w:type="gramStart"/>
      <w:r w:rsidRPr="002F2620">
        <w:rPr>
          <w:rFonts w:ascii="Times New Roman" w:eastAsia="Calibri" w:hAnsi="Times New Roman" w:cs="Times New Roman"/>
          <w:sz w:val="12"/>
          <w:szCs w:val="12"/>
        </w:rPr>
        <w:t>классификации источников финансирования дефицитов бюджетов</w:t>
      </w:r>
      <w:proofErr w:type="gramEnd"/>
      <w:r w:rsidRPr="002F2620">
        <w:rPr>
          <w:rFonts w:ascii="Times New Roman" w:eastAsia="Calibri" w:hAnsi="Times New Roman" w:cs="Times New Roman"/>
          <w:sz w:val="12"/>
          <w:szCs w:val="12"/>
        </w:rPr>
        <w:t xml:space="preserve"> в соответствии с приложением 4.</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Утвердить отчет об использовании средств дорожного фонда сельского поселения Черновка муниципального района Сергиевский в соответствии с приложением 6</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2F2620">
        <w:rPr>
          <w:rFonts w:ascii="Times New Roman" w:eastAsia="Calibri" w:hAnsi="Times New Roman" w:cs="Times New Roman"/>
          <w:sz w:val="12"/>
          <w:szCs w:val="12"/>
        </w:rPr>
        <w:t xml:space="preserve">Опубликовать настоящее Постановление в газете «Сергиевский вестник» и разместить на официальном сайте муниципального района Сергиевский http://www.sergievsk.ru/. </w:t>
      </w:r>
    </w:p>
    <w:p w:rsidR="002F2620" w:rsidRPr="002F2620" w:rsidRDefault="002F2620" w:rsidP="002F2620">
      <w:pPr>
        <w:tabs>
          <w:tab w:val="left" w:pos="284"/>
          <w:tab w:val="left" w:pos="3828"/>
        </w:tabs>
        <w:spacing w:after="0" w:line="240" w:lineRule="auto"/>
        <w:jc w:val="both"/>
        <w:rPr>
          <w:rFonts w:ascii="Times New Roman" w:eastAsia="Calibri" w:hAnsi="Times New Roman" w:cs="Times New Roman"/>
          <w:sz w:val="12"/>
          <w:szCs w:val="12"/>
        </w:rPr>
      </w:pPr>
      <w:r w:rsidRPr="002F2620">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2F2620">
        <w:rPr>
          <w:rFonts w:ascii="Times New Roman" w:eastAsia="Calibri" w:hAnsi="Times New Roman" w:cs="Times New Roman"/>
          <w:sz w:val="12"/>
          <w:szCs w:val="12"/>
        </w:rPr>
        <w:t>Контроль за</w:t>
      </w:r>
      <w:proofErr w:type="gramEnd"/>
      <w:r w:rsidRPr="002F2620">
        <w:rPr>
          <w:rFonts w:ascii="Times New Roman" w:eastAsia="Calibri" w:hAnsi="Times New Roman" w:cs="Times New Roman"/>
          <w:sz w:val="12"/>
          <w:szCs w:val="12"/>
        </w:rPr>
        <w:t xml:space="preserve"> исполнением настоящего постановления оставляю за собой.</w:t>
      </w:r>
    </w:p>
    <w:p w:rsidR="002F2620" w:rsidRPr="002F2620" w:rsidRDefault="002F2620" w:rsidP="002F2620">
      <w:pPr>
        <w:tabs>
          <w:tab w:val="left" w:pos="284"/>
          <w:tab w:val="left" w:pos="3828"/>
        </w:tabs>
        <w:spacing w:after="0" w:line="240" w:lineRule="auto"/>
        <w:jc w:val="right"/>
        <w:rPr>
          <w:rFonts w:ascii="Times New Roman" w:eastAsia="Calibri" w:hAnsi="Times New Roman" w:cs="Times New Roman"/>
          <w:sz w:val="12"/>
          <w:szCs w:val="12"/>
        </w:rPr>
      </w:pPr>
      <w:r w:rsidRPr="002F2620">
        <w:rPr>
          <w:rFonts w:ascii="Times New Roman" w:eastAsia="Calibri" w:hAnsi="Times New Roman" w:cs="Times New Roman"/>
          <w:sz w:val="12"/>
          <w:szCs w:val="12"/>
        </w:rPr>
        <w:t>Глава сельского поселения Черновка</w:t>
      </w:r>
    </w:p>
    <w:p w:rsidR="002F2620" w:rsidRDefault="002F2620" w:rsidP="002F2620">
      <w:pPr>
        <w:tabs>
          <w:tab w:val="left" w:pos="284"/>
          <w:tab w:val="left" w:pos="3828"/>
        </w:tabs>
        <w:spacing w:after="0" w:line="240" w:lineRule="auto"/>
        <w:jc w:val="right"/>
        <w:rPr>
          <w:rFonts w:ascii="Times New Roman" w:eastAsia="Calibri" w:hAnsi="Times New Roman" w:cs="Times New Roman"/>
          <w:sz w:val="12"/>
          <w:szCs w:val="12"/>
        </w:rPr>
      </w:pPr>
      <w:r w:rsidRPr="002F2620">
        <w:rPr>
          <w:rFonts w:ascii="Times New Roman" w:eastAsia="Calibri" w:hAnsi="Times New Roman" w:cs="Times New Roman"/>
          <w:sz w:val="12"/>
          <w:szCs w:val="12"/>
        </w:rPr>
        <w:t>муниципального района Сергиевский</w:t>
      </w:r>
    </w:p>
    <w:p w:rsidR="0010251F" w:rsidRDefault="002F2620" w:rsidP="002F2620">
      <w:pPr>
        <w:tabs>
          <w:tab w:val="left" w:pos="284"/>
          <w:tab w:val="left" w:pos="3828"/>
        </w:tabs>
        <w:spacing w:after="0" w:line="240" w:lineRule="auto"/>
        <w:jc w:val="right"/>
        <w:rPr>
          <w:rFonts w:ascii="Times New Roman" w:eastAsia="Calibri" w:hAnsi="Times New Roman" w:cs="Times New Roman"/>
          <w:sz w:val="12"/>
          <w:szCs w:val="12"/>
        </w:rPr>
      </w:pPr>
      <w:r w:rsidRPr="002F2620">
        <w:rPr>
          <w:rFonts w:ascii="Times New Roman" w:eastAsia="Calibri" w:hAnsi="Times New Roman" w:cs="Times New Roman"/>
          <w:sz w:val="12"/>
          <w:szCs w:val="12"/>
        </w:rPr>
        <w:t>С.А. Белов</w:t>
      </w:r>
    </w:p>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Приложение №1</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10251F"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w:t>
      </w:r>
      <w:r w:rsidR="002F2620">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6</w:t>
      </w:r>
      <w:r w:rsidRPr="0004616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октя</w:t>
      </w:r>
      <w:r w:rsidRPr="00046160">
        <w:rPr>
          <w:rFonts w:ascii="Times New Roman" w:eastAsia="Calibri" w:hAnsi="Times New Roman" w:cs="Times New Roman"/>
          <w:i/>
          <w:sz w:val="12"/>
          <w:szCs w:val="12"/>
        </w:rPr>
        <w:t>бря 2024 г.</w:t>
      </w:r>
    </w:p>
    <w:p w:rsidR="002F2620"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ДОХОДЫ</w:t>
      </w:r>
    </w:p>
    <w:p w:rsidR="00535AF4"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местного бюджета сельского поселения Черновка за 9 месяцев 2024 года</w:t>
      </w:r>
    </w:p>
    <w:p w:rsidR="0010251F" w:rsidRPr="002F2620" w:rsidRDefault="002F2620" w:rsidP="002F2620">
      <w:pPr>
        <w:tabs>
          <w:tab w:val="left" w:pos="284"/>
          <w:tab w:val="left" w:pos="3828"/>
        </w:tabs>
        <w:spacing w:after="0" w:line="240" w:lineRule="auto"/>
        <w:jc w:val="center"/>
        <w:rPr>
          <w:rFonts w:ascii="Times New Roman" w:eastAsia="Calibri" w:hAnsi="Times New Roman" w:cs="Times New Roman"/>
          <w:b/>
          <w:sz w:val="12"/>
          <w:szCs w:val="12"/>
        </w:rPr>
      </w:pPr>
      <w:r w:rsidRPr="002F2620">
        <w:rPr>
          <w:rFonts w:ascii="Times New Roman" w:eastAsia="Calibri" w:hAnsi="Times New Roman" w:cs="Times New Roman"/>
          <w:b/>
          <w:sz w:val="12"/>
          <w:szCs w:val="12"/>
        </w:rPr>
        <w:t xml:space="preserve"> 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bCs/>
                <w:sz w:val="10"/>
                <w:szCs w:val="10"/>
              </w:rPr>
            </w:pPr>
            <w:r w:rsidRPr="00535AF4">
              <w:rPr>
                <w:rFonts w:ascii="Times New Roman" w:eastAsia="Calibri" w:hAnsi="Times New Roman" w:cs="Times New Roman"/>
                <w:bCs/>
                <w:sz w:val="10"/>
                <w:szCs w:val="10"/>
              </w:rPr>
              <w:t>Код главного администратора</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bCs/>
                <w:sz w:val="10"/>
                <w:szCs w:val="10"/>
              </w:rPr>
            </w:pPr>
            <w:r w:rsidRPr="00535AF4">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Наименование показателя</w:t>
            </w:r>
          </w:p>
        </w:tc>
        <w:tc>
          <w:tcPr>
            <w:tcW w:w="380" w:type="pct"/>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Исполнено (тыс. руб.)</w:t>
            </w:r>
          </w:p>
        </w:tc>
      </w:tr>
      <w:tr w:rsidR="002F2620" w:rsidRPr="002F2620" w:rsidTr="00535AF4">
        <w:trPr>
          <w:trHeight w:val="20"/>
        </w:trPr>
        <w:tc>
          <w:tcPr>
            <w:tcW w:w="4620" w:type="pct"/>
            <w:gridSpan w:val="3"/>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182     Управление Федеральной налоговой службы по Самарской области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2 801</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1 01 02010 01 1000 110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523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1 01 02030 01 1000 110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proofErr w:type="gramStart"/>
            <w:r w:rsidRPr="00535AF4">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37</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1 03 02231 01 0000 110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461</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1 03 02241 01 0000 110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1 03 02251 01 0000 110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484</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lastRenderedPageBreak/>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1 03 02261 01 0000 110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1 05 03010 01 1000 110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Единый сельскохозяйственный налог</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277</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1 06 01030 10 1000 110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115</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1 06 06033 10 1000 110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Земельный налог с организаций, обладающих земельными участками, расположенными в границах сельских поселений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803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182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1 06 06043 10 1000 110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Земельный налог с физических лиц, обладающих земельными участками, расположенными в границах сельских поселений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158</w:t>
            </w:r>
          </w:p>
        </w:tc>
      </w:tr>
      <w:tr w:rsidR="002F2620" w:rsidRPr="002F2620" w:rsidTr="00535AF4">
        <w:trPr>
          <w:trHeight w:val="20"/>
        </w:trPr>
        <w:tc>
          <w:tcPr>
            <w:tcW w:w="4620" w:type="pct"/>
            <w:gridSpan w:val="3"/>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     Администрация сельского поселения Черновка муниципального района Сергиевский Самарской области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11 523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2 02 16001 10 0000 150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1 793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2 02 20041 10 0000 150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9 477</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2 02 35118 10 0000 150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2 02 49999 10 0000 150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150</w:t>
            </w:r>
          </w:p>
        </w:tc>
      </w:tr>
      <w:tr w:rsidR="002F2620" w:rsidRPr="002F2620" w:rsidTr="00535AF4">
        <w:trPr>
          <w:trHeight w:val="20"/>
        </w:trPr>
        <w:tc>
          <w:tcPr>
            <w:tcW w:w="4620" w:type="pct"/>
            <w:gridSpan w:val="3"/>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1 903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608</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1 11 05025 10 0000 120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280</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608</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1 11 05035 10 0000 120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46</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608</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1 11 09045 10 0003 120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608</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1 14 02053 10 0000 410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473</w:t>
            </w:r>
          </w:p>
        </w:tc>
      </w:tr>
      <w:tr w:rsidR="002F2620" w:rsidRPr="002F2620" w:rsidTr="00535AF4">
        <w:trPr>
          <w:trHeight w:val="20"/>
        </w:trPr>
        <w:tc>
          <w:tcPr>
            <w:tcW w:w="286"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608</w:t>
            </w:r>
          </w:p>
        </w:tc>
        <w:tc>
          <w:tcPr>
            <w:tcW w:w="84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1 14 06025 10 0000 430</w:t>
            </w:r>
          </w:p>
        </w:tc>
        <w:tc>
          <w:tcPr>
            <w:tcW w:w="3487" w:type="pct"/>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1 051</w:t>
            </w:r>
          </w:p>
        </w:tc>
      </w:tr>
      <w:tr w:rsidR="002F2620" w:rsidRPr="002F2620" w:rsidTr="00535AF4">
        <w:trPr>
          <w:trHeight w:val="20"/>
        </w:trPr>
        <w:tc>
          <w:tcPr>
            <w:tcW w:w="286" w:type="pct"/>
            <w:noWrap/>
            <w:hideMark/>
          </w:tcPr>
          <w:p w:rsidR="002F2620"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Всего доходов</w:t>
            </w:r>
          </w:p>
        </w:tc>
        <w:tc>
          <w:tcPr>
            <w:tcW w:w="847"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487"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0" w:type="pct"/>
            <w:noWrap/>
            <w:hideMark/>
          </w:tcPr>
          <w:p w:rsidR="002F2620" w:rsidRPr="00535AF4" w:rsidRDefault="002F2620"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16 227</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262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 xml:space="preserve">Ведомственная структура расходов бюджета сельского поселения Черновка </w:t>
      </w:r>
    </w:p>
    <w:p w:rsidR="0010251F" w:rsidRP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муниципального района Сергиевский Самарской области за девять месяцев 2024 года</w:t>
      </w:r>
    </w:p>
    <w:p w:rsidR="00535AF4" w:rsidRDefault="00535AF4" w:rsidP="00535AF4">
      <w:pPr>
        <w:tabs>
          <w:tab w:val="left" w:pos="284"/>
          <w:tab w:val="left" w:pos="3828"/>
        </w:tabs>
        <w:spacing w:after="0" w:line="240" w:lineRule="auto"/>
        <w:jc w:val="right"/>
        <w:rPr>
          <w:rFonts w:ascii="Times New Roman" w:eastAsia="Calibri" w:hAnsi="Times New Roman" w:cs="Times New Roman"/>
          <w:sz w:val="12"/>
          <w:szCs w:val="12"/>
        </w:rPr>
      </w:pPr>
      <w:r w:rsidRPr="00535AF4">
        <w:rPr>
          <w:rFonts w:ascii="Times New Roman" w:eastAsia="Calibri" w:hAnsi="Times New Roman" w:cs="Times New Roman"/>
          <w:sz w:val="12"/>
          <w:szCs w:val="12"/>
        </w:rPr>
        <w:t>Единица измерения: тыс. руб.</w:t>
      </w:r>
    </w:p>
    <w:tbl>
      <w:tblPr>
        <w:tblStyle w:val="af1"/>
        <w:tblW w:w="0" w:type="auto"/>
        <w:tblLayout w:type="fixed"/>
        <w:tblCellMar>
          <w:left w:w="0" w:type="dxa"/>
          <w:right w:w="0" w:type="dxa"/>
        </w:tblCellMar>
        <w:tblLook w:val="04A0" w:firstRow="1" w:lastRow="0" w:firstColumn="1" w:lastColumn="0" w:noHBand="0" w:noVBand="1"/>
      </w:tblPr>
      <w:tblGrid>
        <w:gridCol w:w="4967"/>
        <w:gridCol w:w="283"/>
        <w:gridCol w:w="142"/>
        <w:gridCol w:w="142"/>
        <w:gridCol w:w="141"/>
        <w:gridCol w:w="142"/>
        <w:gridCol w:w="142"/>
        <w:gridCol w:w="425"/>
        <w:gridCol w:w="284"/>
        <w:gridCol w:w="283"/>
        <w:gridCol w:w="572"/>
      </w:tblGrid>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Код главы</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roofErr w:type="spellStart"/>
            <w:r w:rsidRPr="00535AF4">
              <w:rPr>
                <w:rFonts w:ascii="Times New Roman" w:eastAsia="Calibri" w:hAnsi="Times New Roman" w:cs="Times New Roman"/>
                <w:bCs/>
                <w:sz w:val="12"/>
                <w:szCs w:val="12"/>
              </w:rPr>
              <w:t>Рз</w:t>
            </w:r>
            <w:proofErr w:type="spellEnd"/>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roofErr w:type="gramStart"/>
            <w:r w:rsidRPr="00535AF4">
              <w:rPr>
                <w:rFonts w:ascii="Times New Roman" w:eastAsia="Calibri" w:hAnsi="Times New Roman" w:cs="Times New Roman"/>
                <w:bCs/>
                <w:sz w:val="12"/>
                <w:szCs w:val="12"/>
              </w:rPr>
              <w:t>ПР</w:t>
            </w:r>
            <w:proofErr w:type="gramEnd"/>
          </w:p>
        </w:tc>
        <w:tc>
          <w:tcPr>
            <w:tcW w:w="850" w:type="dxa"/>
            <w:gridSpan w:val="4"/>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ЦСР</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ВР</w:t>
            </w:r>
          </w:p>
        </w:tc>
        <w:tc>
          <w:tcPr>
            <w:tcW w:w="283"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Исполнено</w:t>
            </w:r>
          </w:p>
        </w:tc>
        <w:tc>
          <w:tcPr>
            <w:tcW w:w="572" w:type="dxa"/>
            <w:hideMark/>
          </w:tcPr>
          <w:p w:rsidR="00535AF4" w:rsidRPr="00535AF4" w:rsidRDefault="00535AF4" w:rsidP="00535AF4">
            <w:pPr>
              <w:tabs>
                <w:tab w:val="left" w:pos="284"/>
                <w:tab w:val="left" w:pos="3828"/>
              </w:tabs>
              <w:rPr>
                <w:rFonts w:ascii="Times New Roman" w:eastAsia="Calibri" w:hAnsi="Times New Roman" w:cs="Times New Roman"/>
                <w:bCs/>
                <w:sz w:val="10"/>
                <w:szCs w:val="10"/>
              </w:rPr>
            </w:pPr>
            <w:r w:rsidRPr="00535AF4">
              <w:rPr>
                <w:rFonts w:ascii="Times New Roman" w:eastAsia="Calibri" w:hAnsi="Times New Roman" w:cs="Times New Roman"/>
                <w:bCs/>
                <w:sz w:val="10"/>
                <w:szCs w:val="10"/>
              </w:rPr>
              <w:t xml:space="preserve">в </w:t>
            </w:r>
            <w:proofErr w:type="spellStart"/>
            <w:r w:rsidRPr="00535AF4">
              <w:rPr>
                <w:rFonts w:ascii="Times New Roman" w:eastAsia="Calibri" w:hAnsi="Times New Roman" w:cs="Times New Roman"/>
                <w:bCs/>
                <w:sz w:val="10"/>
                <w:szCs w:val="10"/>
              </w:rPr>
              <w:t>т.ч</w:t>
            </w:r>
            <w:proofErr w:type="spellEnd"/>
            <w:r w:rsidRPr="00535AF4">
              <w:rPr>
                <w:rFonts w:ascii="Times New Roman" w:eastAsia="Calibri" w:hAnsi="Times New Roman" w:cs="Times New Roman"/>
                <w:bCs/>
                <w:sz w:val="10"/>
                <w:szCs w:val="10"/>
              </w:rPr>
              <w:t>. за счет безвозмездных поступлений</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750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750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02</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120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750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1 499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1 366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120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1 154</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104</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83</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Исполнение судебных актов</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830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Уплата налогов, сборов и иных платежей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850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133</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133</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208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208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06</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208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lastRenderedPageBreak/>
              <w:t>Другие общегосударственные вопросы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930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147</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303</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Уплата налогов, сборов и иных платежей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850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266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266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535AF4">
              <w:rPr>
                <w:rFonts w:ascii="Times New Roman" w:eastAsia="Calibri" w:hAnsi="Times New Roman" w:cs="Times New Roman"/>
                <w:bCs/>
                <w:sz w:val="12"/>
                <w:szCs w:val="12"/>
              </w:rPr>
              <w:t>о(</w:t>
            </w:r>
            <w:proofErr w:type="gramEnd"/>
            <w:r w:rsidRPr="00535AF4">
              <w:rPr>
                <w:rFonts w:ascii="Times New Roman" w:eastAsia="Calibri" w:hAnsi="Times New Roman" w:cs="Times New Roman"/>
                <w:bCs/>
                <w:sz w:val="12"/>
                <w:szCs w:val="12"/>
              </w:rPr>
              <w:t>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46</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46</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119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Мобилизационная и вневойсковая подготовка</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120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95</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215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41</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215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03</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41</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209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Уплата налогов, сборов и иных платежей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03</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41</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850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Дорожное хозяйство (дорожные фонды)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10 986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9 477</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43</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1 246</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43</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43</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1 137</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535AF4">
              <w:rPr>
                <w:rFonts w:ascii="Times New Roman" w:eastAsia="Calibri" w:hAnsi="Times New Roman" w:cs="Times New Roman"/>
                <w:bCs/>
                <w:sz w:val="12"/>
                <w:szCs w:val="12"/>
              </w:rPr>
              <w:t>м.р</w:t>
            </w:r>
            <w:proofErr w:type="spellEnd"/>
            <w:r w:rsidRPr="00535AF4">
              <w:rPr>
                <w:rFonts w:ascii="Times New Roman" w:eastAsia="Calibri" w:hAnsi="Times New Roman" w:cs="Times New Roman"/>
                <w:bCs/>
                <w:sz w:val="12"/>
                <w:szCs w:val="12"/>
              </w:rPr>
              <w:t>. Сергиевский Самарской области"</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9 740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9 477</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09</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9 740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9 477</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Жилищное хозяйство</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Благоустройство</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952</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952</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05</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03</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952</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Другие вопросы в области охраны окружающей среды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69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69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06</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05</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39</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69</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Молодежная политика</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44</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07</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07</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44</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38</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Культура</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08</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317</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08</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44</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317</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08</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44</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37</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08</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44</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280</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Физическая культура</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365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365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4967"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Иные межбюджетные трансферты</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11</w:t>
            </w:r>
          </w:p>
        </w:tc>
        <w:tc>
          <w:tcPr>
            <w:tcW w:w="142" w:type="dxa"/>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48</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00000</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540</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365</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r>
      <w:tr w:rsidR="00535AF4" w:rsidRPr="00535AF4" w:rsidTr="00535AF4">
        <w:trPr>
          <w:trHeight w:val="20"/>
        </w:trPr>
        <w:tc>
          <w:tcPr>
            <w:tcW w:w="4967"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Итого</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1"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425" w:type="dxa"/>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284"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283"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16 474</w:t>
            </w:r>
          </w:p>
        </w:tc>
        <w:tc>
          <w:tcPr>
            <w:tcW w:w="572" w:type="dxa"/>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9 572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262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 xml:space="preserve">Распределение бюджетных ассигнований за девять месяцев   2024 года  по разделам и подразделам классификации </w:t>
      </w:r>
    </w:p>
    <w:p w:rsidR="0010251F" w:rsidRP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расходов бюджета сельского поселения Черновка муниципального района Сергиевский Самарской области</w:t>
      </w:r>
    </w:p>
    <w:p w:rsidR="0010251F" w:rsidRDefault="00535AF4" w:rsidP="00535AF4">
      <w:pPr>
        <w:tabs>
          <w:tab w:val="left" w:pos="284"/>
          <w:tab w:val="left" w:pos="3828"/>
        </w:tabs>
        <w:spacing w:after="0" w:line="240" w:lineRule="auto"/>
        <w:jc w:val="right"/>
        <w:rPr>
          <w:rFonts w:ascii="Times New Roman" w:eastAsia="Calibri" w:hAnsi="Times New Roman" w:cs="Times New Roman"/>
          <w:sz w:val="12"/>
          <w:szCs w:val="12"/>
        </w:rPr>
      </w:pPr>
      <w:r w:rsidRPr="00535AF4">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20"/>
        <w:gridCol w:w="576"/>
        <w:gridCol w:w="910"/>
      </w:tblGrid>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Наименование показателя</w:t>
            </w:r>
          </w:p>
        </w:tc>
        <w:tc>
          <w:tcPr>
            <w:tcW w:w="188"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roofErr w:type="spellStart"/>
            <w:r w:rsidRPr="00535AF4">
              <w:rPr>
                <w:rFonts w:ascii="Times New Roman" w:eastAsia="Calibri" w:hAnsi="Times New Roman" w:cs="Times New Roman"/>
                <w:bCs/>
                <w:sz w:val="12"/>
                <w:szCs w:val="12"/>
              </w:rPr>
              <w:t>Рз</w:t>
            </w:r>
            <w:proofErr w:type="spellEnd"/>
          </w:p>
        </w:tc>
        <w:tc>
          <w:tcPr>
            <w:tcW w:w="146"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roofErr w:type="gramStart"/>
            <w:r w:rsidRPr="00535AF4">
              <w:rPr>
                <w:rFonts w:ascii="Times New Roman" w:eastAsia="Calibri" w:hAnsi="Times New Roman" w:cs="Times New Roman"/>
                <w:bCs/>
                <w:sz w:val="12"/>
                <w:szCs w:val="12"/>
              </w:rPr>
              <w:t>ПР</w:t>
            </w:r>
            <w:proofErr w:type="gramEnd"/>
          </w:p>
        </w:tc>
        <w:tc>
          <w:tcPr>
            <w:tcW w:w="383"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Исполнено</w:t>
            </w:r>
          </w:p>
        </w:tc>
        <w:tc>
          <w:tcPr>
            <w:tcW w:w="605"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xml:space="preserve">в </w:t>
            </w:r>
            <w:proofErr w:type="spellStart"/>
            <w:r w:rsidRPr="00535AF4">
              <w:rPr>
                <w:rFonts w:ascii="Times New Roman" w:eastAsia="Calibri" w:hAnsi="Times New Roman" w:cs="Times New Roman"/>
                <w:bCs/>
                <w:sz w:val="12"/>
                <w:szCs w:val="12"/>
              </w:rPr>
              <w:t>т.ч</w:t>
            </w:r>
            <w:proofErr w:type="spellEnd"/>
            <w:r w:rsidRPr="00535AF4">
              <w:rPr>
                <w:rFonts w:ascii="Times New Roman" w:eastAsia="Calibri" w:hAnsi="Times New Roman" w:cs="Times New Roman"/>
                <w:bCs/>
                <w:sz w:val="12"/>
                <w:szCs w:val="12"/>
              </w:rPr>
              <w:t>. за счет безвозмездных поступлений</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Общегосударственные вопросы</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3 387</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lastRenderedPageBreak/>
              <w:t>Функционирование высшего должностного лица субъекта Российской Федерации и муниципального образования</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750</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1 499</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208</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Другие общегосударственные вопросы</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13</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930</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Национальная оборона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Мобилизационная и вневойсковая подготовка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02</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215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215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Национальная экономика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10 986</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9 477</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Дорожное хозяйство (дорожные фонды)</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04</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09</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10 986</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9 477</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Жилищно-коммунальное хозяйство</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1 002</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Жилищное хозяйство</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50</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Благоустройство</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03</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952</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Охрана окружающей среды</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69</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Другие вопросы в области охраны окружающей среды</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06</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05</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69</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Образование</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Молодежная политика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07</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38</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Культура и кинематография</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08</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317</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Культура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08</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317</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Физическая культура и спорт</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365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Физическая культура</w:t>
            </w:r>
          </w:p>
        </w:tc>
        <w:tc>
          <w:tcPr>
            <w:tcW w:w="188"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11</w:t>
            </w:r>
          </w:p>
        </w:tc>
        <w:tc>
          <w:tcPr>
            <w:tcW w:w="14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365</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w:t>
            </w:r>
          </w:p>
        </w:tc>
      </w:tr>
      <w:tr w:rsidR="00535AF4" w:rsidRPr="00535AF4" w:rsidTr="00535AF4">
        <w:trPr>
          <w:trHeight w:val="20"/>
        </w:trPr>
        <w:tc>
          <w:tcPr>
            <w:tcW w:w="3678"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Итого</w:t>
            </w:r>
          </w:p>
        </w:tc>
        <w:tc>
          <w:tcPr>
            <w:tcW w:w="188"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146"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8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16 474</w:t>
            </w:r>
          </w:p>
        </w:tc>
        <w:tc>
          <w:tcPr>
            <w:tcW w:w="605"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9 572</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E73D9B" w:rsidRDefault="00E73D9B"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262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73D9B" w:rsidRDefault="00E73D9B" w:rsidP="00535AF4">
      <w:pPr>
        <w:tabs>
          <w:tab w:val="left" w:pos="284"/>
          <w:tab w:val="left" w:pos="3828"/>
        </w:tabs>
        <w:spacing w:after="0" w:line="240" w:lineRule="auto"/>
        <w:jc w:val="center"/>
        <w:rPr>
          <w:rFonts w:ascii="Times New Roman" w:eastAsia="Calibri" w:hAnsi="Times New Roman" w:cs="Times New Roman"/>
          <w:b/>
          <w:sz w:val="12"/>
          <w:szCs w:val="12"/>
        </w:rPr>
      </w:pPr>
    </w:p>
    <w:p w:rsid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Источники внутреннего финансирования дефицита бюджета сельского поселения Черновка</w:t>
      </w:r>
    </w:p>
    <w:p w:rsidR="0010251F"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 xml:space="preserve"> за 9 месяцев 2024 года по кодам </w:t>
      </w:r>
      <w:proofErr w:type="gramStart"/>
      <w:r w:rsidRPr="00535AF4">
        <w:rPr>
          <w:rFonts w:ascii="Times New Roman" w:eastAsia="Calibri" w:hAnsi="Times New Roman" w:cs="Times New Roman"/>
          <w:b/>
          <w:sz w:val="12"/>
          <w:szCs w:val="12"/>
        </w:rPr>
        <w:t>классификации источников финансирования дефицитов бюджетов</w:t>
      </w:r>
      <w:proofErr w:type="gramEnd"/>
    </w:p>
    <w:p w:rsidR="00E73D9B" w:rsidRPr="00535AF4" w:rsidRDefault="00E73D9B" w:rsidP="00535AF4">
      <w:pPr>
        <w:tabs>
          <w:tab w:val="left" w:pos="284"/>
          <w:tab w:val="left" w:pos="3828"/>
        </w:tabs>
        <w:spacing w:after="0" w:line="240" w:lineRule="auto"/>
        <w:jc w:val="center"/>
        <w:rPr>
          <w:rFonts w:ascii="Times New Roman" w:eastAsia="Calibri" w:hAnsi="Times New Roman" w:cs="Times New Roman"/>
          <w:b/>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425"/>
        <w:gridCol w:w="1272"/>
        <w:gridCol w:w="5229"/>
        <w:gridCol w:w="9"/>
        <w:gridCol w:w="30"/>
        <w:gridCol w:w="558"/>
      </w:tblGrid>
      <w:tr w:rsidR="00535AF4" w:rsidRPr="00535AF4" w:rsidTr="00535AF4">
        <w:trPr>
          <w:trHeight w:val="138"/>
        </w:trPr>
        <w:tc>
          <w:tcPr>
            <w:tcW w:w="284" w:type="pct"/>
            <w:vMerge w:val="restart"/>
            <w:hideMark/>
          </w:tcPr>
          <w:p w:rsidR="00535AF4" w:rsidRPr="00535AF4" w:rsidRDefault="00535AF4" w:rsidP="00535AF4">
            <w:pPr>
              <w:tabs>
                <w:tab w:val="left" w:pos="284"/>
                <w:tab w:val="left" w:pos="3828"/>
              </w:tabs>
              <w:rPr>
                <w:rFonts w:ascii="Times New Roman" w:eastAsia="Calibri" w:hAnsi="Times New Roman" w:cs="Times New Roman"/>
                <w:bCs/>
                <w:sz w:val="10"/>
                <w:szCs w:val="10"/>
              </w:rPr>
            </w:pPr>
            <w:r w:rsidRPr="00535AF4">
              <w:rPr>
                <w:rFonts w:ascii="Times New Roman" w:eastAsia="Calibri" w:hAnsi="Times New Roman" w:cs="Times New Roman"/>
                <w:bCs/>
                <w:sz w:val="10"/>
                <w:szCs w:val="10"/>
              </w:rPr>
              <w:t>Код главного администратора</w:t>
            </w:r>
          </w:p>
        </w:tc>
        <w:tc>
          <w:tcPr>
            <w:tcW w:w="847" w:type="pct"/>
            <w:vMerge w:val="restar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Код</w:t>
            </w:r>
          </w:p>
        </w:tc>
        <w:tc>
          <w:tcPr>
            <w:tcW w:w="3497" w:type="pct"/>
            <w:gridSpan w:val="3"/>
            <w:vMerge w:val="restar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72" w:type="pct"/>
            <w:vMerge w:val="restar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Сумма,    тыс. рублей</w:t>
            </w:r>
          </w:p>
        </w:tc>
      </w:tr>
      <w:tr w:rsidR="00535AF4" w:rsidRPr="00535AF4" w:rsidTr="00535AF4">
        <w:trPr>
          <w:trHeight w:val="138"/>
        </w:trPr>
        <w:tc>
          <w:tcPr>
            <w:tcW w:w="284" w:type="pct"/>
            <w:vMerge/>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
        </w:tc>
        <w:tc>
          <w:tcPr>
            <w:tcW w:w="847" w:type="pct"/>
            <w:vMerge/>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
        </w:tc>
        <w:tc>
          <w:tcPr>
            <w:tcW w:w="3497" w:type="pct"/>
            <w:gridSpan w:val="3"/>
            <w:vMerge/>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
        </w:tc>
        <w:tc>
          <w:tcPr>
            <w:tcW w:w="372" w:type="pct"/>
            <w:vMerge/>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01 00 00 00 00 0000 000</w:t>
            </w:r>
          </w:p>
        </w:tc>
        <w:tc>
          <w:tcPr>
            <w:tcW w:w="3484" w:type="pct"/>
            <w:gridSpan w:val="2"/>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ИСТОЧНИКИ ВНУТРЕННЕГО ФИНАНСИРОВАНИЯ ДЕФИЦИТОВ БЮДЖЕТОВ</w:t>
            </w:r>
          </w:p>
        </w:tc>
        <w:tc>
          <w:tcPr>
            <w:tcW w:w="1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247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01 05 00 00 00 0000 000</w:t>
            </w:r>
          </w:p>
        </w:tc>
        <w:tc>
          <w:tcPr>
            <w:tcW w:w="3497" w:type="pct"/>
            <w:gridSpan w:val="3"/>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Изменение остатков средств на счетах по учету средств бюджета</w:t>
            </w: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247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01 05 00 00 00 0000 500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Увеличение остатков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-16227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01 05 02 00 00 0000 500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Увеличение прочих остатков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-16227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01 05 02 01 00 0000 510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Увеличение прочих остатков денежных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-16227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01 05 02 01 10 0000 510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Увеличение прочих остатков денежных средств бюджетов поселений</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-16227</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01 05 00 00 00 0000 600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Уменьшение остатков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16474</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01 05 02 00 00 0000 600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Уменьшение прочих остатков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16474</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01 05 02 01 00 0000 610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Уменьшение прочих остатков денежных средств бюджетов</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16474</w:t>
            </w:r>
          </w:p>
        </w:tc>
      </w:tr>
      <w:tr w:rsidR="00535AF4" w:rsidRPr="00535AF4" w:rsidTr="00535AF4">
        <w:trPr>
          <w:trHeight w:val="20"/>
        </w:trPr>
        <w:tc>
          <w:tcPr>
            <w:tcW w:w="284"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542</w:t>
            </w:r>
          </w:p>
        </w:tc>
        <w:tc>
          <w:tcPr>
            <w:tcW w:w="84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01 05 02 01 10 0000 610</w:t>
            </w:r>
          </w:p>
        </w:tc>
        <w:tc>
          <w:tcPr>
            <w:tcW w:w="3477"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Уменьшение прочих остатков денежных средств бюджетов поселений</w:t>
            </w:r>
          </w:p>
        </w:tc>
        <w:tc>
          <w:tcPr>
            <w:tcW w:w="20" w:type="pct"/>
            <w:gridSpan w:val="2"/>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72"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16474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262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10251F" w:rsidRP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Черновка муниципального района Сергиевский Самарской области за девять месяцев 2024 года</w:t>
      </w:r>
    </w:p>
    <w:tbl>
      <w:tblPr>
        <w:tblStyle w:val="af1"/>
        <w:tblW w:w="5000" w:type="pct"/>
        <w:tblCellMar>
          <w:left w:w="0" w:type="dxa"/>
          <w:right w:w="0" w:type="dxa"/>
        </w:tblCellMar>
        <w:tblLook w:val="04A0" w:firstRow="1" w:lastRow="0" w:firstColumn="1" w:lastColumn="0" w:noHBand="0" w:noVBand="1"/>
      </w:tblPr>
      <w:tblGrid>
        <w:gridCol w:w="5250"/>
        <w:gridCol w:w="928"/>
        <w:gridCol w:w="1345"/>
      </w:tblGrid>
      <w:tr w:rsidR="00535AF4" w:rsidRPr="00535AF4" w:rsidTr="00535AF4">
        <w:trPr>
          <w:trHeight w:val="20"/>
        </w:trPr>
        <w:tc>
          <w:tcPr>
            <w:tcW w:w="348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Наименование</w:t>
            </w:r>
          </w:p>
        </w:tc>
        <w:tc>
          <w:tcPr>
            <w:tcW w:w="617"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Численность (чел.)</w:t>
            </w:r>
          </w:p>
        </w:tc>
        <w:tc>
          <w:tcPr>
            <w:tcW w:w="894"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Расходы на денежное содержание (тыс.рублей)</w:t>
            </w:r>
          </w:p>
        </w:tc>
      </w:tr>
      <w:tr w:rsidR="00535AF4" w:rsidRPr="00535AF4" w:rsidTr="00535AF4">
        <w:trPr>
          <w:trHeight w:val="20"/>
        </w:trPr>
        <w:tc>
          <w:tcPr>
            <w:tcW w:w="348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Муниципальные служащие органов местного самоуправления</w:t>
            </w:r>
          </w:p>
        </w:tc>
        <w:tc>
          <w:tcPr>
            <w:tcW w:w="617"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3</w:t>
            </w:r>
          </w:p>
        </w:tc>
        <w:tc>
          <w:tcPr>
            <w:tcW w:w="894"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1031,0</w:t>
            </w:r>
          </w:p>
        </w:tc>
      </w:tr>
      <w:tr w:rsidR="00535AF4" w:rsidRPr="00535AF4" w:rsidTr="00535AF4">
        <w:trPr>
          <w:trHeight w:val="20"/>
        </w:trPr>
        <w:tc>
          <w:tcPr>
            <w:tcW w:w="348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617"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w:t>
            </w:r>
          </w:p>
        </w:tc>
        <w:tc>
          <w:tcPr>
            <w:tcW w:w="894"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631,0</w:t>
            </w:r>
          </w:p>
        </w:tc>
      </w:tr>
      <w:tr w:rsidR="00535AF4" w:rsidRPr="00535AF4" w:rsidTr="00535AF4">
        <w:trPr>
          <w:trHeight w:val="20"/>
        </w:trPr>
        <w:tc>
          <w:tcPr>
            <w:tcW w:w="3489"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Pr>
                <w:rFonts w:ascii="Times New Roman" w:eastAsia="Calibri" w:hAnsi="Times New Roman" w:cs="Times New Roman"/>
                <w:bCs/>
                <w:sz w:val="12"/>
                <w:szCs w:val="12"/>
              </w:rPr>
              <w:t>И</w:t>
            </w:r>
            <w:r w:rsidRPr="00535AF4">
              <w:rPr>
                <w:rFonts w:ascii="Times New Roman" w:eastAsia="Calibri" w:hAnsi="Times New Roman" w:cs="Times New Roman"/>
                <w:bCs/>
                <w:sz w:val="12"/>
                <w:szCs w:val="12"/>
              </w:rPr>
              <w:t>ТОГО:</w:t>
            </w:r>
          </w:p>
        </w:tc>
        <w:tc>
          <w:tcPr>
            <w:tcW w:w="617"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4</w:t>
            </w:r>
          </w:p>
        </w:tc>
        <w:tc>
          <w:tcPr>
            <w:tcW w:w="894"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1662,0</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E73D9B" w:rsidRDefault="00E73D9B" w:rsidP="0010251F">
      <w:pPr>
        <w:spacing w:after="0" w:line="240" w:lineRule="auto"/>
        <w:jc w:val="right"/>
        <w:rPr>
          <w:rFonts w:ascii="Times New Roman" w:eastAsia="Calibri" w:hAnsi="Times New Roman" w:cs="Times New Roman"/>
          <w:i/>
          <w:sz w:val="12"/>
          <w:szCs w:val="12"/>
        </w:rPr>
      </w:pPr>
    </w:p>
    <w:p w:rsidR="0010251F" w:rsidRPr="00046160" w:rsidRDefault="0010251F" w:rsidP="001025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 xml:space="preserve">к постановлению администрации сельского поселения </w:t>
      </w:r>
      <w:r w:rsidR="002F2620" w:rsidRPr="002F2620">
        <w:rPr>
          <w:rFonts w:ascii="Times New Roman" w:eastAsia="Calibri" w:hAnsi="Times New Roman" w:cs="Times New Roman"/>
          <w:i/>
          <w:sz w:val="12"/>
          <w:szCs w:val="12"/>
        </w:rPr>
        <w:t>Черновка</w:t>
      </w:r>
    </w:p>
    <w:p w:rsidR="0010251F" w:rsidRPr="00046160" w:rsidRDefault="0010251F" w:rsidP="0010251F">
      <w:pPr>
        <w:spacing w:after="0" w:line="240" w:lineRule="auto"/>
        <w:jc w:val="right"/>
        <w:rPr>
          <w:rFonts w:ascii="Times New Roman" w:eastAsia="Calibri" w:hAnsi="Times New Roman" w:cs="Times New Roman"/>
          <w:i/>
          <w:sz w:val="12"/>
          <w:szCs w:val="12"/>
        </w:rPr>
      </w:pPr>
      <w:r w:rsidRPr="00046160">
        <w:rPr>
          <w:rFonts w:ascii="Times New Roman" w:eastAsia="Calibri" w:hAnsi="Times New Roman" w:cs="Times New Roman"/>
          <w:i/>
          <w:sz w:val="12"/>
          <w:szCs w:val="12"/>
        </w:rPr>
        <w:t>муниципального района Сергиевский</w:t>
      </w:r>
    </w:p>
    <w:p w:rsidR="0010251F" w:rsidRPr="00046160" w:rsidRDefault="002F2620" w:rsidP="0010251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№46</w:t>
      </w:r>
      <w:r w:rsidR="0010251F" w:rsidRPr="00046160">
        <w:rPr>
          <w:rFonts w:ascii="Times New Roman" w:eastAsia="Calibri" w:hAnsi="Times New Roman" w:cs="Times New Roman"/>
          <w:i/>
          <w:sz w:val="12"/>
          <w:szCs w:val="12"/>
        </w:rPr>
        <w:t xml:space="preserve"> от “1</w:t>
      </w:r>
      <w:r w:rsidR="0010251F">
        <w:rPr>
          <w:rFonts w:ascii="Times New Roman" w:eastAsia="Calibri" w:hAnsi="Times New Roman" w:cs="Times New Roman"/>
          <w:i/>
          <w:sz w:val="12"/>
          <w:szCs w:val="12"/>
        </w:rPr>
        <w:t>6</w:t>
      </w:r>
      <w:r w:rsidR="0010251F" w:rsidRPr="00046160">
        <w:rPr>
          <w:rFonts w:ascii="Times New Roman" w:eastAsia="Calibri" w:hAnsi="Times New Roman" w:cs="Times New Roman"/>
          <w:i/>
          <w:sz w:val="12"/>
          <w:szCs w:val="12"/>
        </w:rPr>
        <w:t xml:space="preserve">” </w:t>
      </w:r>
      <w:r w:rsidR="0010251F">
        <w:rPr>
          <w:rFonts w:ascii="Times New Roman" w:eastAsia="Calibri" w:hAnsi="Times New Roman" w:cs="Times New Roman"/>
          <w:i/>
          <w:sz w:val="12"/>
          <w:szCs w:val="12"/>
        </w:rPr>
        <w:t>октя</w:t>
      </w:r>
      <w:r w:rsidR="0010251F" w:rsidRPr="00046160">
        <w:rPr>
          <w:rFonts w:ascii="Times New Roman" w:eastAsia="Calibri" w:hAnsi="Times New Roman" w:cs="Times New Roman"/>
          <w:i/>
          <w:sz w:val="12"/>
          <w:szCs w:val="12"/>
        </w:rPr>
        <w:t>бря 2024 г.</w:t>
      </w:r>
    </w:p>
    <w:p w:rsidR="00E73D9B" w:rsidRDefault="00E73D9B" w:rsidP="00535AF4">
      <w:pPr>
        <w:tabs>
          <w:tab w:val="left" w:pos="284"/>
          <w:tab w:val="left" w:pos="3828"/>
        </w:tabs>
        <w:spacing w:after="0" w:line="240" w:lineRule="auto"/>
        <w:jc w:val="center"/>
        <w:rPr>
          <w:rFonts w:ascii="Times New Roman" w:eastAsia="Calibri" w:hAnsi="Times New Roman" w:cs="Times New Roman"/>
          <w:b/>
          <w:sz w:val="12"/>
          <w:szCs w:val="12"/>
        </w:rPr>
      </w:pPr>
    </w:p>
    <w:p w:rsidR="00535AF4" w:rsidRP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ОТЧЕТ</w:t>
      </w:r>
    </w:p>
    <w:p w:rsidR="00535AF4" w:rsidRDefault="00535AF4" w:rsidP="00535AF4">
      <w:pPr>
        <w:tabs>
          <w:tab w:val="left" w:pos="284"/>
          <w:tab w:val="left" w:pos="3828"/>
        </w:tabs>
        <w:spacing w:after="0" w:line="240" w:lineRule="auto"/>
        <w:jc w:val="center"/>
        <w:rPr>
          <w:rFonts w:ascii="Times New Roman" w:eastAsia="Calibri" w:hAnsi="Times New Roman" w:cs="Times New Roman"/>
          <w:b/>
          <w:sz w:val="12"/>
          <w:szCs w:val="12"/>
        </w:rPr>
      </w:pPr>
      <w:r w:rsidRPr="00535AF4">
        <w:rPr>
          <w:rFonts w:ascii="Times New Roman" w:eastAsia="Calibri" w:hAnsi="Times New Roman" w:cs="Times New Roman"/>
          <w:b/>
          <w:sz w:val="12"/>
          <w:szCs w:val="12"/>
        </w:rPr>
        <w:t>об использовании средств дорожного фонда сельского поселения Черновка</w:t>
      </w:r>
    </w:p>
    <w:p w:rsidR="00535AF4" w:rsidRPr="00535AF4" w:rsidRDefault="00535AF4" w:rsidP="00535AF4">
      <w:pPr>
        <w:tabs>
          <w:tab w:val="left" w:pos="284"/>
          <w:tab w:val="left" w:pos="3828"/>
        </w:tabs>
        <w:spacing w:after="0" w:line="240" w:lineRule="auto"/>
        <w:jc w:val="center"/>
        <w:rPr>
          <w:rFonts w:ascii="Times New Roman" w:eastAsia="Calibri" w:hAnsi="Times New Roman" w:cs="Times New Roman"/>
          <w:sz w:val="12"/>
          <w:szCs w:val="12"/>
        </w:rPr>
      </w:pPr>
      <w:r w:rsidRPr="00535AF4">
        <w:rPr>
          <w:rFonts w:ascii="Times New Roman" w:eastAsia="Calibri" w:hAnsi="Times New Roman" w:cs="Times New Roman"/>
          <w:b/>
          <w:sz w:val="12"/>
          <w:szCs w:val="12"/>
        </w:rPr>
        <w:lastRenderedPageBreak/>
        <w:t xml:space="preserve"> муниципального района Сергиевский</w:t>
      </w:r>
      <w:r>
        <w:rPr>
          <w:rFonts w:ascii="Times New Roman" w:eastAsia="Calibri" w:hAnsi="Times New Roman" w:cs="Times New Roman"/>
          <w:b/>
          <w:sz w:val="12"/>
          <w:szCs w:val="12"/>
        </w:rPr>
        <w:t xml:space="preserve"> </w:t>
      </w:r>
      <w:r w:rsidRPr="00535AF4">
        <w:rPr>
          <w:rFonts w:ascii="Times New Roman" w:eastAsia="Calibri" w:hAnsi="Times New Roman" w:cs="Times New Roman"/>
          <w:b/>
          <w:sz w:val="12"/>
          <w:szCs w:val="12"/>
        </w:rPr>
        <w:t>за девять месяцев 2024 года</w:t>
      </w:r>
    </w:p>
    <w:p w:rsidR="0010251F" w:rsidRDefault="00535AF4" w:rsidP="00535AF4">
      <w:pPr>
        <w:tabs>
          <w:tab w:val="left" w:pos="284"/>
          <w:tab w:val="left" w:pos="3828"/>
        </w:tabs>
        <w:spacing w:after="0" w:line="240" w:lineRule="auto"/>
        <w:jc w:val="right"/>
        <w:rPr>
          <w:rFonts w:ascii="Times New Roman" w:eastAsia="Calibri" w:hAnsi="Times New Roman" w:cs="Times New Roman"/>
          <w:sz w:val="12"/>
          <w:szCs w:val="12"/>
        </w:rPr>
      </w:pPr>
      <w:r w:rsidRPr="00535AF4">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804"/>
        <w:gridCol w:w="1031"/>
        <w:gridCol w:w="525"/>
        <w:gridCol w:w="895"/>
        <w:gridCol w:w="776"/>
        <w:gridCol w:w="782"/>
        <w:gridCol w:w="710"/>
      </w:tblGrid>
      <w:tr w:rsidR="00535AF4" w:rsidRPr="00535AF4" w:rsidTr="00535AF4">
        <w:trPr>
          <w:trHeight w:val="20"/>
        </w:trPr>
        <w:tc>
          <w:tcPr>
            <w:tcW w:w="4527" w:type="pct"/>
            <w:gridSpan w:val="6"/>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Остаток неиспользованных средств на 01.01.2024</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722</w:t>
            </w:r>
          </w:p>
        </w:tc>
      </w:tr>
      <w:tr w:rsidR="00535AF4" w:rsidRPr="00535AF4" w:rsidTr="00535AF4">
        <w:trPr>
          <w:trHeight w:val="20"/>
        </w:trPr>
        <w:tc>
          <w:tcPr>
            <w:tcW w:w="4527" w:type="pct"/>
            <w:gridSpan w:val="6"/>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Поступления дорожного фонда</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Наименование показателя</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Код дохода</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Годовой прогноз</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roofErr w:type="spellStart"/>
            <w:r w:rsidRPr="00535AF4">
              <w:rPr>
                <w:rFonts w:ascii="Times New Roman" w:eastAsia="Calibri" w:hAnsi="Times New Roman" w:cs="Times New Roman"/>
                <w:sz w:val="12"/>
                <w:szCs w:val="12"/>
              </w:rPr>
              <w:t>И</w:t>
            </w:r>
            <w:proofErr w:type="gramStart"/>
            <w:r w:rsidRPr="00535AF4">
              <w:rPr>
                <w:rFonts w:ascii="Times New Roman" w:eastAsia="Calibri" w:hAnsi="Times New Roman" w:cs="Times New Roman"/>
                <w:sz w:val="12"/>
                <w:szCs w:val="12"/>
              </w:rPr>
              <w:t>c</w:t>
            </w:r>
            <w:proofErr w:type="gramEnd"/>
            <w:r w:rsidRPr="00535AF4">
              <w:rPr>
                <w:rFonts w:ascii="Times New Roman" w:eastAsia="Calibri" w:hAnsi="Times New Roman" w:cs="Times New Roman"/>
                <w:sz w:val="12"/>
                <w:szCs w:val="12"/>
              </w:rPr>
              <w:t>полнено</w:t>
            </w:r>
            <w:proofErr w:type="spellEnd"/>
            <w:r w:rsidRPr="00535AF4">
              <w:rPr>
                <w:rFonts w:ascii="Times New Roman" w:eastAsia="Calibri" w:hAnsi="Times New Roman" w:cs="Times New Roman"/>
                <w:sz w:val="12"/>
                <w:szCs w:val="12"/>
              </w:rPr>
              <w:t xml:space="preserve"> за девять месяцев 2024 года</w:t>
            </w:r>
          </w:p>
        </w:tc>
        <w:tc>
          <w:tcPr>
            <w:tcW w:w="516"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Процент исполнения</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bCs/>
                <w:iCs/>
                <w:sz w:val="12"/>
                <w:szCs w:val="12"/>
              </w:rPr>
            </w:pPr>
            <w:r w:rsidRPr="00535AF4">
              <w:rPr>
                <w:rFonts w:ascii="Times New Roman" w:eastAsia="Calibri" w:hAnsi="Times New Roman" w:cs="Times New Roman"/>
                <w:bCs/>
                <w:iCs/>
                <w:sz w:val="12"/>
                <w:szCs w:val="12"/>
              </w:rPr>
              <w:t>Поступления, всего</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10000000000000000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10 788</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10 365</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96</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Доходы, всего</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10000000000000000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10 788</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10 365</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96</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В том числе:</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iCs/>
                <w:sz w:val="12"/>
                <w:szCs w:val="12"/>
              </w:rPr>
            </w:pPr>
            <w:r w:rsidRPr="00535AF4">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11611064010000140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iCs/>
                <w:sz w:val="12"/>
                <w:szCs w:val="12"/>
              </w:rPr>
            </w:pPr>
            <w:r w:rsidRPr="00535AF4">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10302000010000110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1 311</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888</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68</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w:t>
            </w: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iCs/>
                <w:sz w:val="12"/>
                <w:szCs w:val="12"/>
              </w:rPr>
            </w:pPr>
            <w:r w:rsidRPr="00535AF4">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20700000000000150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iCs/>
                <w:sz w:val="12"/>
                <w:szCs w:val="12"/>
              </w:rPr>
            </w:pPr>
            <w:r w:rsidRPr="00535AF4">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20200000000000150</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9 477</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9 477</w:t>
            </w: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100</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4527" w:type="pct"/>
            <w:gridSpan w:val="6"/>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2. Выбытия дорожного фонда</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685"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349"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595"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516"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3491" w:type="pct"/>
            <w:gridSpan w:val="4"/>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Коды бюджетной классификации расходов</w:t>
            </w:r>
          </w:p>
        </w:tc>
        <w:tc>
          <w:tcPr>
            <w:tcW w:w="516" w:type="pct"/>
            <w:vMerge w:val="restar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Утверждено</w:t>
            </w:r>
          </w:p>
        </w:tc>
        <w:tc>
          <w:tcPr>
            <w:tcW w:w="520" w:type="pct"/>
            <w:vMerge w:val="restar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roofErr w:type="spellStart"/>
            <w:r w:rsidRPr="00535AF4">
              <w:rPr>
                <w:rFonts w:ascii="Times New Roman" w:eastAsia="Calibri" w:hAnsi="Times New Roman" w:cs="Times New Roman"/>
                <w:sz w:val="12"/>
                <w:szCs w:val="12"/>
              </w:rPr>
              <w:t>И</w:t>
            </w:r>
            <w:proofErr w:type="gramStart"/>
            <w:r w:rsidRPr="00535AF4">
              <w:rPr>
                <w:rFonts w:ascii="Times New Roman" w:eastAsia="Calibri" w:hAnsi="Times New Roman" w:cs="Times New Roman"/>
                <w:sz w:val="12"/>
                <w:szCs w:val="12"/>
              </w:rPr>
              <w:t>c</w:t>
            </w:r>
            <w:proofErr w:type="gramEnd"/>
            <w:r w:rsidRPr="00535AF4">
              <w:rPr>
                <w:rFonts w:ascii="Times New Roman" w:eastAsia="Calibri" w:hAnsi="Times New Roman" w:cs="Times New Roman"/>
                <w:sz w:val="12"/>
                <w:szCs w:val="12"/>
              </w:rPr>
              <w:t>полнено</w:t>
            </w:r>
            <w:proofErr w:type="spellEnd"/>
            <w:r w:rsidRPr="00535AF4">
              <w:rPr>
                <w:rFonts w:ascii="Times New Roman" w:eastAsia="Calibri" w:hAnsi="Times New Roman" w:cs="Times New Roman"/>
                <w:sz w:val="12"/>
                <w:szCs w:val="12"/>
              </w:rPr>
              <w:t xml:space="preserve"> за 2024 год</w:t>
            </w:r>
          </w:p>
        </w:tc>
        <w:tc>
          <w:tcPr>
            <w:tcW w:w="473" w:type="pct"/>
            <w:vMerge w:val="restar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Процент исполнения</w:t>
            </w: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 xml:space="preserve">ГРБС </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roofErr w:type="spellStart"/>
            <w:r w:rsidRPr="00535AF4">
              <w:rPr>
                <w:rFonts w:ascii="Times New Roman" w:eastAsia="Calibri" w:hAnsi="Times New Roman" w:cs="Times New Roman"/>
                <w:sz w:val="12"/>
                <w:szCs w:val="12"/>
              </w:rPr>
              <w:t>РзПР</w:t>
            </w:r>
            <w:proofErr w:type="spellEnd"/>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ЦСР</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ВР</w:t>
            </w:r>
          </w:p>
        </w:tc>
        <w:tc>
          <w:tcPr>
            <w:tcW w:w="516" w:type="pct"/>
            <w:vMerge/>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520" w:type="pct"/>
            <w:vMerge/>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c>
          <w:tcPr>
            <w:tcW w:w="473" w:type="pct"/>
            <w:vMerge/>
            <w:hideMark/>
          </w:tcPr>
          <w:p w:rsidR="00535AF4" w:rsidRPr="00535AF4" w:rsidRDefault="00535AF4" w:rsidP="00535AF4">
            <w:pPr>
              <w:tabs>
                <w:tab w:val="left" w:pos="284"/>
                <w:tab w:val="left" w:pos="3828"/>
              </w:tabs>
              <w:rPr>
                <w:rFonts w:ascii="Times New Roman" w:eastAsia="Calibri" w:hAnsi="Times New Roman" w:cs="Times New Roman"/>
                <w:sz w:val="12"/>
                <w:szCs w:val="12"/>
              </w:rPr>
            </w:pP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601</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0409</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00 0 00 00000</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000</w:t>
            </w:r>
          </w:p>
        </w:tc>
        <w:tc>
          <w:tcPr>
            <w:tcW w:w="516" w:type="pct"/>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10 788</w:t>
            </w:r>
          </w:p>
        </w:tc>
        <w:tc>
          <w:tcPr>
            <w:tcW w:w="520"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10 723</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93</w:t>
            </w:r>
          </w:p>
        </w:tc>
      </w:tr>
      <w:tr w:rsidR="00535AF4" w:rsidRPr="00535AF4" w:rsidTr="00535AF4">
        <w:trPr>
          <w:trHeight w:val="20"/>
        </w:trPr>
        <w:tc>
          <w:tcPr>
            <w:tcW w:w="1863"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Расходы, всего</w:t>
            </w:r>
          </w:p>
        </w:tc>
        <w:tc>
          <w:tcPr>
            <w:tcW w:w="685"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349"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595"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 </w:t>
            </w:r>
          </w:p>
        </w:tc>
        <w:tc>
          <w:tcPr>
            <w:tcW w:w="516"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10 788</w:t>
            </w:r>
          </w:p>
        </w:tc>
        <w:tc>
          <w:tcPr>
            <w:tcW w:w="520" w:type="pct"/>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10 723</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sz w:val="12"/>
                <w:szCs w:val="12"/>
              </w:rPr>
            </w:pPr>
            <w:r w:rsidRPr="00535AF4">
              <w:rPr>
                <w:rFonts w:ascii="Times New Roman" w:eastAsia="Calibri" w:hAnsi="Times New Roman" w:cs="Times New Roman"/>
                <w:sz w:val="12"/>
                <w:szCs w:val="12"/>
              </w:rPr>
              <w:t>99</w:t>
            </w:r>
          </w:p>
        </w:tc>
      </w:tr>
      <w:tr w:rsidR="00535AF4" w:rsidRPr="00535AF4" w:rsidTr="00535AF4">
        <w:trPr>
          <w:trHeight w:val="20"/>
        </w:trPr>
        <w:tc>
          <w:tcPr>
            <w:tcW w:w="4527" w:type="pct"/>
            <w:gridSpan w:val="6"/>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Остаток неиспользованных средств на 30.09.2024</w:t>
            </w:r>
          </w:p>
        </w:tc>
        <w:tc>
          <w:tcPr>
            <w:tcW w:w="473" w:type="pct"/>
            <w:noWrap/>
            <w:hideMark/>
          </w:tcPr>
          <w:p w:rsidR="00535AF4" w:rsidRPr="00535AF4" w:rsidRDefault="00535AF4" w:rsidP="00535AF4">
            <w:pPr>
              <w:tabs>
                <w:tab w:val="left" w:pos="284"/>
                <w:tab w:val="left" w:pos="3828"/>
              </w:tabs>
              <w:rPr>
                <w:rFonts w:ascii="Times New Roman" w:eastAsia="Calibri" w:hAnsi="Times New Roman" w:cs="Times New Roman"/>
                <w:bCs/>
                <w:sz w:val="12"/>
                <w:szCs w:val="12"/>
              </w:rPr>
            </w:pPr>
            <w:r w:rsidRPr="00535AF4">
              <w:rPr>
                <w:rFonts w:ascii="Times New Roman" w:eastAsia="Calibri" w:hAnsi="Times New Roman" w:cs="Times New Roman"/>
                <w:bCs/>
                <w:sz w:val="12"/>
                <w:szCs w:val="12"/>
              </w:rPr>
              <w:t>364</w:t>
            </w:r>
          </w:p>
        </w:tc>
      </w:tr>
    </w:tbl>
    <w:p w:rsidR="0010251F" w:rsidRDefault="0010251F" w:rsidP="0010251F">
      <w:pPr>
        <w:tabs>
          <w:tab w:val="left" w:pos="284"/>
          <w:tab w:val="left" w:pos="3828"/>
        </w:tabs>
        <w:spacing w:after="0" w:line="240" w:lineRule="auto"/>
        <w:jc w:val="both"/>
        <w:rPr>
          <w:rFonts w:ascii="Times New Roman" w:eastAsia="Calibri" w:hAnsi="Times New Roman" w:cs="Times New Roman"/>
          <w:sz w:val="12"/>
          <w:szCs w:val="12"/>
        </w:rPr>
      </w:pPr>
    </w:p>
    <w:p w:rsidR="00E73D9B" w:rsidRDefault="00E73D9B" w:rsidP="0076438E">
      <w:pPr>
        <w:tabs>
          <w:tab w:val="left" w:pos="284"/>
          <w:tab w:val="left" w:pos="3828"/>
        </w:tabs>
        <w:spacing w:after="0" w:line="240" w:lineRule="auto"/>
        <w:jc w:val="center"/>
        <w:rPr>
          <w:rFonts w:ascii="Times New Roman" w:eastAsia="Calibri" w:hAnsi="Times New Roman" w:cs="Times New Roman"/>
          <w:b/>
          <w:sz w:val="12"/>
          <w:szCs w:val="12"/>
        </w:rPr>
      </w:pPr>
    </w:p>
    <w:p w:rsidR="00E73D9B" w:rsidRDefault="00E73D9B" w:rsidP="0076438E">
      <w:pPr>
        <w:tabs>
          <w:tab w:val="left" w:pos="284"/>
          <w:tab w:val="left" w:pos="3828"/>
        </w:tabs>
        <w:spacing w:after="0" w:line="240" w:lineRule="auto"/>
        <w:jc w:val="center"/>
        <w:rPr>
          <w:rFonts w:ascii="Times New Roman" w:eastAsia="Calibri" w:hAnsi="Times New Roman" w:cs="Times New Roman"/>
          <w:b/>
          <w:sz w:val="12"/>
          <w:szCs w:val="12"/>
        </w:rPr>
      </w:pPr>
    </w:p>
    <w:p w:rsidR="0076438E" w:rsidRPr="00EA5052"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ГЛАВА</w:t>
      </w:r>
    </w:p>
    <w:p w:rsidR="0076438E" w:rsidRPr="00EA5052"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76438E" w:rsidRPr="00EA5052"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МУНИЦИПАЛЬНОГО РАЙОНА СЕРГИЕВСКИЙ</w:t>
      </w:r>
    </w:p>
    <w:p w:rsidR="0076438E" w:rsidRPr="00EA5052" w:rsidRDefault="0076438E" w:rsidP="0076438E">
      <w:pPr>
        <w:tabs>
          <w:tab w:val="left" w:pos="284"/>
        </w:tabs>
        <w:spacing w:after="0" w:line="240" w:lineRule="auto"/>
        <w:jc w:val="center"/>
        <w:rPr>
          <w:rFonts w:ascii="Times New Roman" w:eastAsia="Calibri" w:hAnsi="Times New Roman" w:cs="Times New Roman"/>
          <w:b/>
          <w:sz w:val="12"/>
          <w:szCs w:val="12"/>
        </w:rPr>
      </w:pPr>
      <w:r w:rsidRPr="00EA5052">
        <w:rPr>
          <w:rFonts w:ascii="Times New Roman" w:eastAsia="Calibri" w:hAnsi="Times New Roman" w:cs="Times New Roman"/>
          <w:b/>
          <w:sz w:val="12"/>
          <w:szCs w:val="12"/>
        </w:rPr>
        <w:t>САМАРСКОЙ ОБЛАСТИ</w:t>
      </w:r>
    </w:p>
    <w:p w:rsidR="0076438E" w:rsidRPr="00EA5052" w:rsidRDefault="0076438E" w:rsidP="0076438E">
      <w:pPr>
        <w:tabs>
          <w:tab w:val="left" w:pos="284"/>
        </w:tabs>
        <w:spacing w:after="0" w:line="240" w:lineRule="auto"/>
        <w:jc w:val="center"/>
        <w:rPr>
          <w:rFonts w:ascii="Times New Roman" w:eastAsia="Calibri" w:hAnsi="Times New Roman" w:cs="Times New Roman"/>
          <w:sz w:val="12"/>
          <w:szCs w:val="12"/>
        </w:rPr>
      </w:pPr>
    </w:p>
    <w:p w:rsidR="0076438E" w:rsidRPr="00EA5052" w:rsidRDefault="0076438E" w:rsidP="0076438E">
      <w:pPr>
        <w:tabs>
          <w:tab w:val="left" w:pos="284"/>
        </w:tabs>
        <w:spacing w:after="0" w:line="240" w:lineRule="auto"/>
        <w:jc w:val="center"/>
        <w:rPr>
          <w:rFonts w:ascii="Times New Roman" w:eastAsia="Calibri" w:hAnsi="Times New Roman" w:cs="Times New Roman"/>
          <w:sz w:val="12"/>
          <w:szCs w:val="12"/>
        </w:rPr>
      </w:pPr>
      <w:r w:rsidRPr="00EA5052">
        <w:rPr>
          <w:rFonts w:ascii="Times New Roman" w:eastAsia="Calibri" w:hAnsi="Times New Roman" w:cs="Times New Roman"/>
          <w:sz w:val="12"/>
          <w:szCs w:val="12"/>
        </w:rPr>
        <w:t>ПОСТАНОВЛЕНИЕ</w:t>
      </w:r>
    </w:p>
    <w:p w:rsidR="0076438E" w:rsidRPr="00EA5052" w:rsidRDefault="0076438E" w:rsidP="0076438E">
      <w:pPr>
        <w:tabs>
          <w:tab w:val="left" w:pos="284"/>
        </w:tabs>
        <w:spacing w:after="0" w:line="240" w:lineRule="auto"/>
        <w:jc w:val="both"/>
        <w:rPr>
          <w:rFonts w:ascii="Times New Roman" w:eastAsia="Calibri" w:hAnsi="Times New Roman" w:cs="Times New Roman"/>
          <w:sz w:val="12"/>
          <w:szCs w:val="12"/>
        </w:rPr>
      </w:pPr>
      <w:r w:rsidRPr="00EA5052">
        <w:rPr>
          <w:rFonts w:ascii="Times New Roman" w:eastAsia="Calibri" w:hAnsi="Times New Roman" w:cs="Times New Roman"/>
          <w:sz w:val="12"/>
          <w:szCs w:val="12"/>
        </w:rPr>
        <w:t>1</w:t>
      </w:r>
      <w:r>
        <w:rPr>
          <w:rFonts w:ascii="Times New Roman" w:eastAsia="Calibri" w:hAnsi="Times New Roman" w:cs="Times New Roman"/>
          <w:sz w:val="12"/>
          <w:szCs w:val="12"/>
        </w:rPr>
        <w:t>6</w:t>
      </w:r>
      <w:r w:rsidRPr="00EA5052">
        <w:rPr>
          <w:rFonts w:ascii="Times New Roman" w:eastAsia="Calibri" w:hAnsi="Times New Roman" w:cs="Times New Roman"/>
          <w:sz w:val="12"/>
          <w:szCs w:val="12"/>
        </w:rPr>
        <w:t xml:space="preserve"> о</w:t>
      </w:r>
      <w:r>
        <w:rPr>
          <w:rFonts w:ascii="Times New Roman" w:eastAsia="Calibri" w:hAnsi="Times New Roman" w:cs="Times New Roman"/>
          <w:sz w:val="12"/>
          <w:szCs w:val="12"/>
        </w:rPr>
        <w:t>кт</w:t>
      </w:r>
      <w:r w:rsidRPr="00EA5052">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№12</w:t>
      </w:r>
    </w:p>
    <w:p w:rsidR="0076438E"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76438E">
        <w:rPr>
          <w:rFonts w:ascii="Times New Roman" w:eastAsia="Calibri" w:hAnsi="Times New Roman" w:cs="Times New Roman"/>
          <w:b/>
          <w:sz w:val="12"/>
          <w:szCs w:val="12"/>
        </w:rPr>
        <w:t xml:space="preserve">О проведении публичных слушаний по внесению изменений в проект планировки территории </w:t>
      </w:r>
    </w:p>
    <w:p w:rsidR="0076438E"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76438E">
        <w:rPr>
          <w:rFonts w:ascii="Times New Roman" w:eastAsia="Calibri" w:hAnsi="Times New Roman" w:cs="Times New Roman"/>
          <w:b/>
          <w:sz w:val="12"/>
          <w:szCs w:val="12"/>
        </w:rPr>
        <w:t xml:space="preserve">и проект межевания территории объекта АО «Самараинвестнефть»: «Обустройство Северо-Базарного месторождения нефти. </w:t>
      </w:r>
    </w:p>
    <w:p w:rsidR="0076438E" w:rsidRPr="0076438E" w:rsidRDefault="0076438E" w:rsidP="0076438E">
      <w:pPr>
        <w:tabs>
          <w:tab w:val="left" w:pos="284"/>
          <w:tab w:val="left" w:pos="3828"/>
        </w:tabs>
        <w:spacing w:after="0" w:line="240" w:lineRule="auto"/>
        <w:jc w:val="center"/>
        <w:rPr>
          <w:rFonts w:ascii="Times New Roman" w:eastAsia="Calibri" w:hAnsi="Times New Roman" w:cs="Times New Roman"/>
          <w:b/>
          <w:sz w:val="12"/>
          <w:szCs w:val="12"/>
        </w:rPr>
      </w:pPr>
      <w:r w:rsidRPr="0076438E">
        <w:rPr>
          <w:rFonts w:ascii="Times New Roman" w:eastAsia="Calibri" w:hAnsi="Times New Roman" w:cs="Times New Roman"/>
          <w:b/>
          <w:sz w:val="12"/>
          <w:szCs w:val="12"/>
        </w:rPr>
        <w:t>Скважина № 45» в границах сельского поселения Сергиевск муниципального района Сергиевский Самарской области</w:t>
      </w:r>
    </w:p>
    <w:p w:rsidR="0076438E" w:rsidRPr="0076438E" w:rsidRDefault="0076438E" w:rsidP="0076438E">
      <w:pPr>
        <w:tabs>
          <w:tab w:val="left" w:pos="284"/>
          <w:tab w:val="left" w:pos="3828"/>
        </w:tabs>
        <w:spacing w:after="0" w:line="240" w:lineRule="auto"/>
        <w:jc w:val="both"/>
        <w:rPr>
          <w:rFonts w:ascii="Times New Roman" w:eastAsia="Calibri" w:hAnsi="Times New Roman" w:cs="Times New Roman"/>
          <w:sz w:val="12"/>
          <w:szCs w:val="12"/>
        </w:rPr>
      </w:pP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6438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w:t>
      </w:r>
      <w:proofErr w:type="gramEnd"/>
      <w:r w:rsidRPr="0076438E">
        <w:rPr>
          <w:rFonts w:ascii="Times New Roman" w:eastAsia="Calibri" w:hAnsi="Times New Roman" w:cs="Times New Roman"/>
          <w:sz w:val="12"/>
          <w:szCs w:val="12"/>
        </w:rPr>
        <w:t xml:space="preserve">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b/>
          <w:sz w:val="12"/>
          <w:szCs w:val="12"/>
        </w:rPr>
        <w:t>ПОСТАНОВЛЯЮ</w:t>
      </w:r>
      <w:r w:rsidRPr="0076438E">
        <w:rPr>
          <w:rFonts w:ascii="Times New Roman" w:eastAsia="Calibri" w:hAnsi="Times New Roman" w:cs="Times New Roman"/>
          <w:sz w:val="12"/>
          <w:szCs w:val="12"/>
        </w:rPr>
        <w:t>:</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 Провести публичные слушания по внесению изменений в документацию по планировке территории – внесение изменений в проект планировки территории и проект межевания территории объекта АО «Самараинвестнефть»: «Обустройство Северо-Базарного месторождения нефти. Скважина № 45» в границах сельского поселения Сергиевск муниципального района Сергиевский Самарской области (далее – проект).</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Перечень информационных материалов:</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проект межевания территории;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материалы по обоснованию проекта межевания территории;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проект планировки территории;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материалы по обоснованию проекта планировки территории.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2. Процедура проведения публичных слушаний состоит из следующих этапов:</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 оповещение  о начале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4) проведение собрания или собраний участников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5) подготовка и оформление протокола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w:t>
      </w:r>
      <w:r w:rsidRPr="0076438E">
        <w:rPr>
          <w:rFonts w:ascii="Times New Roman" w:eastAsia="Calibri" w:hAnsi="Times New Roman" w:cs="Times New Roman"/>
          <w:sz w:val="12"/>
          <w:szCs w:val="12"/>
        </w:rPr>
        <w:lastRenderedPageBreak/>
        <w:t>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3. Назначить срок проведения публичных слушаний по проекту - с 16 октября  2024 года по 12 ноября 2024 года.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4. Провести экспозицию проекта по адресу: 446540, Самарская область, муниципальный район Сергиевский, </w:t>
      </w:r>
      <w:proofErr w:type="spellStart"/>
      <w:r w:rsidRPr="0076438E">
        <w:rPr>
          <w:rFonts w:ascii="Times New Roman" w:eastAsia="Calibri" w:hAnsi="Times New Roman" w:cs="Times New Roman"/>
          <w:sz w:val="12"/>
          <w:szCs w:val="12"/>
        </w:rPr>
        <w:t>с</w:t>
      </w:r>
      <w:proofErr w:type="gramStart"/>
      <w:r w:rsidRPr="0076438E">
        <w:rPr>
          <w:rFonts w:ascii="Times New Roman" w:eastAsia="Calibri" w:hAnsi="Times New Roman" w:cs="Times New Roman"/>
          <w:sz w:val="12"/>
          <w:szCs w:val="12"/>
        </w:rPr>
        <w:t>.С</w:t>
      </w:r>
      <w:proofErr w:type="gramEnd"/>
      <w:r w:rsidRPr="0076438E">
        <w:rPr>
          <w:rFonts w:ascii="Times New Roman" w:eastAsia="Calibri" w:hAnsi="Times New Roman" w:cs="Times New Roman"/>
          <w:sz w:val="12"/>
          <w:szCs w:val="12"/>
        </w:rPr>
        <w:t>ергиевск</w:t>
      </w:r>
      <w:proofErr w:type="spellEnd"/>
      <w:r w:rsidRPr="0076438E">
        <w:rPr>
          <w:rFonts w:ascii="Times New Roman" w:eastAsia="Calibri" w:hAnsi="Times New Roman" w:cs="Times New Roman"/>
          <w:sz w:val="12"/>
          <w:szCs w:val="12"/>
        </w:rPr>
        <w:t xml:space="preserve">, </w:t>
      </w:r>
      <w:proofErr w:type="spellStart"/>
      <w:r w:rsidRPr="0076438E">
        <w:rPr>
          <w:rFonts w:ascii="Times New Roman" w:eastAsia="Calibri" w:hAnsi="Times New Roman" w:cs="Times New Roman"/>
          <w:sz w:val="12"/>
          <w:szCs w:val="12"/>
        </w:rPr>
        <w:t>ул.Г.Михайловского</w:t>
      </w:r>
      <w:proofErr w:type="spellEnd"/>
      <w:r w:rsidRPr="0076438E">
        <w:rPr>
          <w:rFonts w:ascii="Times New Roman" w:eastAsia="Calibri" w:hAnsi="Times New Roman" w:cs="Times New Roman"/>
          <w:sz w:val="12"/>
          <w:szCs w:val="12"/>
        </w:rPr>
        <w:t>, 27, с 23.10.2024 г. по 08.11.2024 г.</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Часы работы экспозиции: рабочие дни с 09.00 до 12.00 и с 13.00 до 18.00.</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5. </w:t>
      </w:r>
      <w:proofErr w:type="gramStart"/>
      <w:r w:rsidRPr="0076438E">
        <w:rPr>
          <w:rFonts w:ascii="Times New Roman" w:eastAsia="Calibri" w:hAnsi="Times New Roman" w:cs="Times New Roman"/>
          <w:sz w:val="12"/>
          <w:szCs w:val="12"/>
        </w:rPr>
        <w:t>Разместить проект</w:t>
      </w:r>
      <w:proofErr w:type="gramEnd"/>
      <w:r w:rsidRPr="0076438E">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«Градостроительство», «сельское поселение Сергиевск» в подразделе «Проекты планировки и межевания территории» - 23.10.2024 года.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6. Провести собрание участников публичных слушаний по проекту – 23.10.2024 года в 14.00 по адресу: 446540, Самарская область, муниципальный район Сергиевский, </w:t>
      </w:r>
      <w:proofErr w:type="spellStart"/>
      <w:r w:rsidRPr="0076438E">
        <w:rPr>
          <w:rFonts w:ascii="Times New Roman" w:eastAsia="Calibri" w:hAnsi="Times New Roman" w:cs="Times New Roman"/>
          <w:sz w:val="12"/>
          <w:szCs w:val="12"/>
        </w:rPr>
        <w:t>с</w:t>
      </w:r>
      <w:proofErr w:type="gramStart"/>
      <w:r w:rsidRPr="0076438E">
        <w:rPr>
          <w:rFonts w:ascii="Times New Roman" w:eastAsia="Calibri" w:hAnsi="Times New Roman" w:cs="Times New Roman"/>
          <w:sz w:val="12"/>
          <w:szCs w:val="12"/>
        </w:rPr>
        <w:t>.С</w:t>
      </w:r>
      <w:proofErr w:type="gramEnd"/>
      <w:r w:rsidRPr="0076438E">
        <w:rPr>
          <w:rFonts w:ascii="Times New Roman" w:eastAsia="Calibri" w:hAnsi="Times New Roman" w:cs="Times New Roman"/>
          <w:sz w:val="12"/>
          <w:szCs w:val="12"/>
        </w:rPr>
        <w:t>ергиевск</w:t>
      </w:r>
      <w:proofErr w:type="spellEnd"/>
      <w:r w:rsidRPr="0076438E">
        <w:rPr>
          <w:rFonts w:ascii="Times New Roman" w:eastAsia="Calibri" w:hAnsi="Times New Roman" w:cs="Times New Roman"/>
          <w:sz w:val="12"/>
          <w:szCs w:val="12"/>
        </w:rPr>
        <w:t xml:space="preserve">, </w:t>
      </w:r>
      <w:proofErr w:type="spellStart"/>
      <w:r w:rsidRPr="0076438E">
        <w:rPr>
          <w:rFonts w:ascii="Times New Roman" w:eastAsia="Calibri" w:hAnsi="Times New Roman" w:cs="Times New Roman"/>
          <w:sz w:val="12"/>
          <w:szCs w:val="12"/>
        </w:rPr>
        <w:t>ул.Г.Михайловского</w:t>
      </w:r>
      <w:proofErr w:type="spellEnd"/>
      <w:r w:rsidRPr="0076438E">
        <w:rPr>
          <w:rFonts w:ascii="Times New Roman" w:eastAsia="Calibri" w:hAnsi="Times New Roman" w:cs="Times New Roman"/>
          <w:sz w:val="12"/>
          <w:szCs w:val="12"/>
        </w:rPr>
        <w:t>, 27.</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08.11.2024 года – за три дня до окончания срока проведения публичных слушаний.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8.Участниками публичных слушаний по проекту документации по планировке территории являются:</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6438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6438E">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6438E">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6438E">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76438E">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 Адрес местонахождения: 446540, Самарская область, муниципальный район Сергиевский, </w:t>
      </w:r>
      <w:proofErr w:type="spellStart"/>
      <w:r w:rsidRPr="0076438E">
        <w:rPr>
          <w:rFonts w:ascii="Times New Roman" w:eastAsia="Calibri" w:hAnsi="Times New Roman" w:cs="Times New Roman"/>
          <w:sz w:val="12"/>
          <w:szCs w:val="12"/>
        </w:rPr>
        <w:t>с</w:t>
      </w:r>
      <w:proofErr w:type="gramStart"/>
      <w:r w:rsidRPr="0076438E">
        <w:rPr>
          <w:rFonts w:ascii="Times New Roman" w:eastAsia="Calibri" w:hAnsi="Times New Roman" w:cs="Times New Roman"/>
          <w:sz w:val="12"/>
          <w:szCs w:val="12"/>
        </w:rPr>
        <w:t>.С</w:t>
      </w:r>
      <w:proofErr w:type="gramEnd"/>
      <w:r w:rsidRPr="0076438E">
        <w:rPr>
          <w:rFonts w:ascii="Times New Roman" w:eastAsia="Calibri" w:hAnsi="Times New Roman" w:cs="Times New Roman"/>
          <w:sz w:val="12"/>
          <w:szCs w:val="12"/>
        </w:rPr>
        <w:t>ергиевск</w:t>
      </w:r>
      <w:proofErr w:type="spellEnd"/>
      <w:r w:rsidRPr="0076438E">
        <w:rPr>
          <w:rFonts w:ascii="Times New Roman" w:eastAsia="Calibri" w:hAnsi="Times New Roman" w:cs="Times New Roman"/>
          <w:sz w:val="12"/>
          <w:szCs w:val="12"/>
        </w:rPr>
        <w:t xml:space="preserve">, </w:t>
      </w:r>
      <w:proofErr w:type="spellStart"/>
      <w:r w:rsidRPr="0076438E">
        <w:rPr>
          <w:rFonts w:ascii="Times New Roman" w:eastAsia="Calibri" w:hAnsi="Times New Roman" w:cs="Times New Roman"/>
          <w:sz w:val="12"/>
          <w:szCs w:val="12"/>
        </w:rPr>
        <w:t>ул.Г.Михайловского</w:t>
      </w:r>
      <w:proofErr w:type="spellEnd"/>
      <w:r w:rsidRPr="0076438E">
        <w:rPr>
          <w:rFonts w:ascii="Times New Roman" w:eastAsia="Calibri" w:hAnsi="Times New Roman" w:cs="Times New Roman"/>
          <w:sz w:val="12"/>
          <w:szCs w:val="12"/>
        </w:rPr>
        <w:t>, 27.</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Сергиевск муниципального района Сергиевский Самарской области – </w:t>
      </w:r>
      <w:proofErr w:type="spellStart"/>
      <w:r w:rsidRPr="0076438E">
        <w:rPr>
          <w:rFonts w:ascii="Times New Roman" w:eastAsia="Calibri" w:hAnsi="Times New Roman" w:cs="Times New Roman"/>
          <w:sz w:val="12"/>
          <w:szCs w:val="12"/>
        </w:rPr>
        <w:t>Хантееву</w:t>
      </w:r>
      <w:proofErr w:type="spellEnd"/>
      <w:r w:rsidRPr="0076438E">
        <w:rPr>
          <w:rFonts w:ascii="Times New Roman" w:eastAsia="Calibri" w:hAnsi="Times New Roman" w:cs="Times New Roman"/>
          <w:sz w:val="12"/>
          <w:szCs w:val="12"/>
        </w:rPr>
        <w:t xml:space="preserve"> Жанну Сергеевну.</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11. Администрации в целях заблаговременного ознакомления жителей поселения и иных заинтересованных лиц с проектом обеспечить:</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официальное опубликование проекта в газете «Сергиевский вестник»;</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  сельского поселения Сергиевск муниципального района Сергиевский Самарской области);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6438E">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roofErr w:type="gramEnd"/>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муниципального  района Сергиевский, сельское поселение Сергиевск - подразделе «Проекты планировки и межевания территории».</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76438E" w:rsidRPr="0076438E" w:rsidRDefault="0076438E" w:rsidP="0076438E">
      <w:pPr>
        <w:tabs>
          <w:tab w:val="left" w:pos="284"/>
          <w:tab w:val="left" w:pos="3828"/>
        </w:tabs>
        <w:spacing w:after="0" w:line="240" w:lineRule="auto"/>
        <w:ind w:firstLine="284"/>
        <w:jc w:val="both"/>
        <w:rPr>
          <w:rFonts w:ascii="Times New Roman" w:eastAsia="Calibri" w:hAnsi="Times New Roman" w:cs="Times New Roman"/>
          <w:sz w:val="12"/>
          <w:szCs w:val="12"/>
        </w:rPr>
      </w:pPr>
      <w:r w:rsidRPr="0076438E">
        <w:rPr>
          <w:rFonts w:ascii="Times New Roman" w:eastAsia="Calibri" w:hAnsi="Times New Roman" w:cs="Times New Roman"/>
          <w:sz w:val="12"/>
          <w:szCs w:val="12"/>
        </w:rPr>
        <w:t xml:space="preserve">14. </w:t>
      </w:r>
      <w:proofErr w:type="gramStart"/>
      <w:r w:rsidRPr="0076438E">
        <w:rPr>
          <w:rFonts w:ascii="Times New Roman" w:eastAsia="Calibri" w:hAnsi="Times New Roman" w:cs="Times New Roman"/>
          <w:sz w:val="12"/>
          <w:szCs w:val="12"/>
        </w:rPr>
        <w:t>Контроль за</w:t>
      </w:r>
      <w:proofErr w:type="gramEnd"/>
      <w:r w:rsidRPr="0076438E">
        <w:rPr>
          <w:rFonts w:ascii="Times New Roman" w:eastAsia="Calibri" w:hAnsi="Times New Roman" w:cs="Times New Roman"/>
          <w:sz w:val="12"/>
          <w:szCs w:val="12"/>
        </w:rPr>
        <w:t xml:space="preserve"> выполнением настоящего Постановления оставляю за собой.</w:t>
      </w:r>
    </w:p>
    <w:p w:rsidR="0076438E" w:rsidRDefault="0076438E" w:rsidP="0076438E">
      <w:pPr>
        <w:tabs>
          <w:tab w:val="left" w:pos="284"/>
          <w:tab w:val="left" w:pos="3828"/>
        </w:tabs>
        <w:spacing w:after="0" w:line="240" w:lineRule="auto"/>
        <w:jc w:val="right"/>
        <w:rPr>
          <w:rFonts w:ascii="Times New Roman" w:eastAsia="Calibri" w:hAnsi="Times New Roman" w:cs="Times New Roman"/>
          <w:sz w:val="12"/>
          <w:szCs w:val="12"/>
        </w:rPr>
      </w:pPr>
      <w:r w:rsidRPr="0076438E">
        <w:rPr>
          <w:rFonts w:ascii="Times New Roman" w:eastAsia="Calibri" w:hAnsi="Times New Roman" w:cs="Times New Roman"/>
          <w:sz w:val="12"/>
          <w:szCs w:val="12"/>
        </w:rPr>
        <w:t>Глава сельского поселения Сергиевск</w:t>
      </w:r>
    </w:p>
    <w:p w:rsidR="0076438E" w:rsidRPr="0076438E" w:rsidRDefault="0076438E" w:rsidP="0076438E">
      <w:pPr>
        <w:tabs>
          <w:tab w:val="left" w:pos="284"/>
          <w:tab w:val="left" w:pos="3828"/>
        </w:tabs>
        <w:spacing w:after="0" w:line="240" w:lineRule="auto"/>
        <w:jc w:val="right"/>
        <w:rPr>
          <w:rFonts w:ascii="Times New Roman" w:eastAsia="Calibri" w:hAnsi="Times New Roman" w:cs="Times New Roman"/>
          <w:sz w:val="12"/>
          <w:szCs w:val="12"/>
        </w:rPr>
      </w:pPr>
      <w:r w:rsidRPr="0076438E">
        <w:rPr>
          <w:rFonts w:ascii="Times New Roman" w:eastAsia="Calibri" w:hAnsi="Times New Roman" w:cs="Times New Roman"/>
          <w:sz w:val="12"/>
          <w:szCs w:val="12"/>
        </w:rPr>
        <w:t>муниципального района Сергиевский</w:t>
      </w:r>
    </w:p>
    <w:p w:rsidR="0076438E" w:rsidRPr="0076438E" w:rsidRDefault="0076438E" w:rsidP="0076438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6438E">
        <w:rPr>
          <w:rFonts w:ascii="Times New Roman" w:eastAsia="Calibri" w:hAnsi="Times New Roman" w:cs="Times New Roman"/>
          <w:sz w:val="12"/>
          <w:szCs w:val="12"/>
        </w:rPr>
        <w:t>М.М.Арчибасов</w:t>
      </w:r>
      <w:proofErr w:type="spellEnd"/>
    </w:p>
    <w:p w:rsidR="0076438E" w:rsidRPr="0076438E" w:rsidRDefault="0076438E" w:rsidP="0076438E">
      <w:pPr>
        <w:tabs>
          <w:tab w:val="left" w:pos="284"/>
          <w:tab w:val="left" w:pos="3828"/>
        </w:tabs>
        <w:spacing w:after="0" w:line="240" w:lineRule="auto"/>
        <w:jc w:val="right"/>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BE1502" w:rsidRDefault="00E73D9B" w:rsidP="00E73D9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3816626" cy="2696778"/>
            <wp:effectExtent l="0" t="0" r="0" b="0"/>
            <wp:docPr id="34" name="Рисунок 3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notesFFF692\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6604" cy="269676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3816626" cy="2656535"/>
            <wp:effectExtent l="0" t="0" r="0" b="0"/>
            <wp:docPr id="35" name="Рисунок 3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notesFFF692\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2796" cy="2660829"/>
                    </a:xfrm>
                    <a:prstGeom prst="rect">
                      <a:avLst/>
                    </a:prstGeom>
                    <a:noFill/>
                    <a:ln>
                      <a:noFill/>
                    </a:ln>
                  </pic:spPr>
                </pic:pic>
              </a:graphicData>
            </a:graphic>
          </wp:inline>
        </w:drawing>
      </w:r>
    </w:p>
    <w:p w:rsidR="00E73D9B" w:rsidRDefault="00E73D9B" w:rsidP="003519F1">
      <w:pPr>
        <w:tabs>
          <w:tab w:val="left" w:pos="284"/>
          <w:tab w:val="left" w:pos="3828"/>
        </w:tabs>
        <w:spacing w:after="0" w:line="240" w:lineRule="auto"/>
        <w:jc w:val="both"/>
        <w:rPr>
          <w:rFonts w:ascii="Times New Roman" w:eastAsia="Calibri" w:hAnsi="Times New Roman" w:cs="Times New Roman"/>
          <w:sz w:val="12"/>
          <w:szCs w:val="12"/>
        </w:rPr>
      </w:pPr>
    </w:p>
    <w:p w:rsidR="00E73D9B" w:rsidRDefault="00E73D9B" w:rsidP="003519F1">
      <w:pPr>
        <w:tabs>
          <w:tab w:val="left" w:pos="284"/>
          <w:tab w:val="left" w:pos="3828"/>
        </w:tabs>
        <w:spacing w:after="0" w:line="240" w:lineRule="auto"/>
        <w:jc w:val="both"/>
        <w:rPr>
          <w:rFonts w:ascii="Times New Roman" w:eastAsia="Calibri" w:hAnsi="Times New Roman" w:cs="Times New Roman"/>
          <w:sz w:val="12"/>
          <w:szCs w:val="12"/>
        </w:rPr>
      </w:pPr>
      <w:bookmarkStart w:id="0" w:name="_GoBack"/>
      <w:bookmarkEnd w:id="0"/>
    </w:p>
    <w:p w:rsidR="00E73D9B" w:rsidRDefault="00E73D9B" w:rsidP="003519F1">
      <w:pPr>
        <w:tabs>
          <w:tab w:val="left" w:pos="284"/>
          <w:tab w:val="left" w:pos="3828"/>
        </w:tabs>
        <w:spacing w:after="0" w:line="240" w:lineRule="auto"/>
        <w:jc w:val="both"/>
        <w:rPr>
          <w:rFonts w:ascii="Times New Roman" w:eastAsia="Calibri" w:hAnsi="Times New Roman" w:cs="Times New Roman"/>
          <w:sz w:val="12"/>
          <w:szCs w:val="12"/>
        </w:rPr>
      </w:pPr>
    </w:p>
    <w:p w:rsidR="00E73D9B" w:rsidRDefault="00E73D9B" w:rsidP="003519F1">
      <w:pPr>
        <w:tabs>
          <w:tab w:val="left" w:pos="284"/>
          <w:tab w:val="left" w:pos="3828"/>
        </w:tabs>
        <w:spacing w:after="0" w:line="240" w:lineRule="auto"/>
        <w:jc w:val="both"/>
        <w:rPr>
          <w:rFonts w:ascii="Times New Roman" w:eastAsia="Calibri" w:hAnsi="Times New Roman" w:cs="Times New Roman"/>
          <w:sz w:val="12"/>
          <w:szCs w:val="12"/>
        </w:rPr>
      </w:pPr>
    </w:p>
    <w:p w:rsidR="00E73D9B" w:rsidRPr="003519F1" w:rsidRDefault="00E73D9B"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FD02B8">
              <w:rPr>
                <w:rFonts w:ascii="Times New Roman" w:eastAsia="Calibri" w:hAnsi="Times New Roman" w:cs="Times New Roman"/>
                <w:sz w:val="12"/>
                <w:szCs w:val="12"/>
              </w:rPr>
              <w:t>16</w:t>
            </w:r>
            <w:r w:rsidR="00D8420A">
              <w:rPr>
                <w:rFonts w:ascii="Times New Roman" w:eastAsia="Calibri" w:hAnsi="Times New Roman" w:cs="Times New Roman"/>
                <w:sz w:val="12"/>
                <w:szCs w:val="12"/>
              </w:rPr>
              <w:t>.</w:t>
            </w:r>
            <w:r w:rsidR="00FD02B8">
              <w:rPr>
                <w:rFonts w:ascii="Times New Roman" w:eastAsia="Calibri" w:hAnsi="Times New Roman" w:cs="Times New Roman"/>
                <w:sz w:val="12"/>
                <w:szCs w:val="12"/>
              </w:rPr>
              <w:t>1</w:t>
            </w:r>
            <w:r w:rsidR="00E20A89">
              <w:rPr>
                <w:rFonts w:ascii="Times New Roman" w:eastAsia="Calibri" w:hAnsi="Times New Roman" w:cs="Times New Roman"/>
                <w:sz w:val="12"/>
                <w:szCs w:val="12"/>
              </w:rPr>
              <w:t>0</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44"/>
      <w:headerReference w:type="first" r:id="rId4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D33" w:rsidRDefault="005B3D33" w:rsidP="000F23DD">
      <w:pPr>
        <w:spacing w:after="0" w:line="240" w:lineRule="auto"/>
      </w:pPr>
      <w:r>
        <w:separator/>
      </w:r>
    </w:p>
  </w:endnote>
  <w:endnote w:type="continuationSeparator" w:id="0">
    <w:p w:rsidR="005B3D33" w:rsidRDefault="005B3D3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D33" w:rsidRDefault="005B3D33" w:rsidP="000F23DD">
      <w:pPr>
        <w:spacing w:after="0" w:line="240" w:lineRule="auto"/>
      </w:pPr>
      <w:r>
        <w:separator/>
      </w:r>
    </w:p>
  </w:footnote>
  <w:footnote w:type="continuationSeparator" w:id="0">
    <w:p w:rsidR="005B3D33" w:rsidRDefault="005B3D3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F4" w:rsidRDefault="005B3D33" w:rsidP="00F55381">
    <w:pPr>
      <w:pStyle w:val="a7"/>
      <w:tabs>
        <w:tab w:val="clear" w:pos="4677"/>
        <w:tab w:val="clear" w:pos="9355"/>
        <w:tab w:val="left" w:pos="1800"/>
      </w:tabs>
    </w:pPr>
    <w:sdt>
      <w:sdtPr>
        <w:id w:val="1198130974"/>
        <w:docPartObj>
          <w:docPartGallery w:val="Page Numbers (Top of Page)"/>
          <w:docPartUnique/>
        </w:docPartObj>
      </w:sdtPr>
      <w:sdtEndPr/>
      <w:sdtContent>
        <w:r w:rsidR="00535AF4">
          <w:fldChar w:fldCharType="begin"/>
        </w:r>
        <w:r w:rsidR="00535AF4">
          <w:instrText>PAGE   \* MERGEFORMAT</w:instrText>
        </w:r>
        <w:r w:rsidR="00535AF4">
          <w:fldChar w:fldCharType="separate"/>
        </w:r>
        <w:r w:rsidR="00E73D9B">
          <w:rPr>
            <w:noProof/>
          </w:rPr>
          <w:t>56</w:t>
        </w:r>
        <w:r w:rsidR="00535AF4">
          <w:rPr>
            <w:noProof/>
          </w:rPr>
          <w:fldChar w:fldCharType="end"/>
        </w:r>
      </w:sdtContent>
    </w:sdt>
  </w:p>
  <w:p w:rsidR="00535AF4" w:rsidRDefault="00535AF4"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35AF4" w:rsidRPr="00E93F32" w:rsidRDefault="00535AF4" w:rsidP="00263DC0">
    <w:pPr>
      <w:pStyle w:val="a7"/>
      <w:rPr>
        <w:rFonts w:ascii="Times New Roman" w:hAnsi="Times New Roman" w:cs="Times New Roman"/>
        <w:i/>
        <w:sz w:val="16"/>
        <w:szCs w:val="16"/>
      </w:rPr>
    </w:pPr>
    <w:r>
      <w:rPr>
        <w:rFonts w:ascii="Times New Roman" w:hAnsi="Times New Roman" w:cs="Times New Roman"/>
        <w:i/>
        <w:sz w:val="16"/>
        <w:szCs w:val="16"/>
      </w:rPr>
      <w:t>Среда, 16 октября 2024 года, №77</w:t>
    </w:r>
    <w:r w:rsidRPr="006D47B1">
      <w:rPr>
        <w:rFonts w:ascii="Times New Roman" w:hAnsi="Times New Roman" w:cs="Times New Roman"/>
        <w:i/>
        <w:sz w:val="16"/>
        <w:szCs w:val="16"/>
      </w:rPr>
      <w:t>(</w:t>
    </w:r>
    <w:r>
      <w:rPr>
        <w:rFonts w:ascii="Times New Roman" w:hAnsi="Times New Roman" w:cs="Times New Roman"/>
        <w:i/>
        <w:sz w:val="16"/>
        <w:szCs w:val="16"/>
      </w:rPr>
      <w:t>1000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535AF4" w:rsidRDefault="00535AF4">
        <w:pPr>
          <w:pStyle w:val="a7"/>
        </w:pPr>
        <w:r>
          <w:fldChar w:fldCharType="begin"/>
        </w:r>
        <w:r>
          <w:instrText>PAGE   \* MERGEFORMAT</w:instrText>
        </w:r>
        <w:r>
          <w:fldChar w:fldCharType="separate"/>
        </w:r>
        <w:r>
          <w:rPr>
            <w:noProof/>
          </w:rPr>
          <w:t>2</w:t>
        </w:r>
        <w:r>
          <w:rPr>
            <w:noProof/>
          </w:rPr>
          <w:fldChar w:fldCharType="end"/>
        </w:r>
      </w:p>
    </w:sdtContent>
  </w:sdt>
  <w:p w:rsidR="00535AF4" w:rsidRPr="000443FC" w:rsidRDefault="00535AF4"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35AF4" w:rsidRPr="00263DC0" w:rsidRDefault="00535AF4"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35AF4" w:rsidRDefault="00535AF4"/>
  <w:p w:rsidR="00535AF4" w:rsidRDefault="00535AF4"/>
  <w:p w:rsidR="00535AF4" w:rsidRDefault="00535AF4"/>
  <w:p w:rsidR="00535AF4" w:rsidRDefault="00535AF4"/>
  <w:p w:rsidR="00535AF4" w:rsidRDefault="00535AF4"/>
  <w:p w:rsidR="00535AF4" w:rsidRDefault="00535AF4"/>
  <w:p w:rsidR="00535AF4" w:rsidRDefault="00535AF4"/>
  <w:p w:rsidR="00535AF4" w:rsidRDefault="00535AF4"/>
  <w:p w:rsidR="00535AF4" w:rsidRDefault="00535AF4"/>
  <w:p w:rsidR="00535AF4" w:rsidRDefault="00535AF4"/>
  <w:p w:rsidR="00535AF4" w:rsidRDefault="00535A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1" w:dllVersion="512" w:checkStyle="1"/>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180"/>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CEE"/>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16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C1A"/>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2F0"/>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E5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51F"/>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A6F"/>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47B02"/>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8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117"/>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0A6"/>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C05"/>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423"/>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CD5"/>
    <w:rsid w:val="002E0EAA"/>
    <w:rsid w:val="002E1073"/>
    <w:rsid w:val="002E108D"/>
    <w:rsid w:val="002E110D"/>
    <w:rsid w:val="002E15BD"/>
    <w:rsid w:val="002E15EA"/>
    <w:rsid w:val="002E183B"/>
    <w:rsid w:val="002E19DB"/>
    <w:rsid w:val="002E1EDB"/>
    <w:rsid w:val="002E25BF"/>
    <w:rsid w:val="002E2611"/>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20"/>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5F00"/>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587"/>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B43"/>
    <w:rsid w:val="00331F2C"/>
    <w:rsid w:val="00331F59"/>
    <w:rsid w:val="003327FB"/>
    <w:rsid w:val="00332905"/>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523"/>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166"/>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4F7D67"/>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68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AF4"/>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05"/>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67915"/>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545"/>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D33"/>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359"/>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7A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05"/>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043"/>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4D7"/>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528"/>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8E"/>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29D7"/>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CF7"/>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6CDF"/>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0A8"/>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BA7"/>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2F69"/>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97DAF"/>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3B0"/>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483"/>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48F"/>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3F4"/>
    <w:rsid w:val="00B03BBC"/>
    <w:rsid w:val="00B03FA1"/>
    <w:rsid w:val="00B045AA"/>
    <w:rsid w:val="00B045F4"/>
    <w:rsid w:val="00B04C42"/>
    <w:rsid w:val="00B05019"/>
    <w:rsid w:val="00B056C1"/>
    <w:rsid w:val="00B05DA8"/>
    <w:rsid w:val="00B05F35"/>
    <w:rsid w:val="00B0604C"/>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91"/>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BAB"/>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0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BD8"/>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36A"/>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7BE"/>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A7CA2"/>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363"/>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6F9C"/>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33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5937"/>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2C6"/>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4F"/>
    <w:rsid w:val="00E40478"/>
    <w:rsid w:val="00E406BE"/>
    <w:rsid w:val="00E40BFA"/>
    <w:rsid w:val="00E4122B"/>
    <w:rsid w:val="00E4132D"/>
    <w:rsid w:val="00E41970"/>
    <w:rsid w:val="00E41B3B"/>
    <w:rsid w:val="00E41EA9"/>
    <w:rsid w:val="00E42302"/>
    <w:rsid w:val="00E427E9"/>
    <w:rsid w:val="00E42B21"/>
    <w:rsid w:val="00E42BE7"/>
    <w:rsid w:val="00E42D4C"/>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9B"/>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7E8"/>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1F05"/>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849"/>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312"/>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02B8"/>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3AD"/>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6083449">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4069689">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73084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848124">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8334326">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75521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011787">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641481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144771">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987458">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067667">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866741">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783720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7861">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0811950">
      <w:bodyDiv w:val="1"/>
      <w:marLeft w:val="0"/>
      <w:marRight w:val="0"/>
      <w:marTop w:val="0"/>
      <w:marBottom w:val="0"/>
      <w:divBdr>
        <w:top w:val="none" w:sz="0" w:space="0" w:color="auto"/>
        <w:left w:val="none" w:sz="0" w:space="0" w:color="auto"/>
        <w:bottom w:val="none" w:sz="0" w:space="0" w:color="auto"/>
        <w:right w:val="none" w:sz="0" w:space="0" w:color="auto"/>
      </w:divBdr>
    </w:div>
    <w:div w:id="303463436">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591100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0301674">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750339">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3836747">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330893">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146040">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6797672">
      <w:bodyDiv w:val="1"/>
      <w:marLeft w:val="0"/>
      <w:marRight w:val="0"/>
      <w:marTop w:val="0"/>
      <w:marBottom w:val="0"/>
      <w:divBdr>
        <w:top w:val="none" w:sz="0" w:space="0" w:color="auto"/>
        <w:left w:val="none" w:sz="0" w:space="0" w:color="auto"/>
        <w:bottom w:val="none" w:sz="0" w:space="0" w:color="auto"/>
        <w:right w:val="none" w:sz="0" w:space="0" w:color="auto"/>
      </w:divBdr>
    </w:div>
    <w:div w:id="437288501">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7304135">
      <w:bodyDiv w:val="1"/>
      <w:marLeft w:val="0"/>
      <w:marRight w:val="0"/>
      <w:marTop w:val="0"/>
      <w:marBottom w:val="0"/>
      <w:divBdr>
        <w:top w:val="none" w:sz="0" w:space="0" w:color="auto"/>
        <w:left w:val="none" w:sz="0" w:space="0" w:color="auto"/>
        <w:bottom w:val="none" w:sz="0" w:space="0" w:color="auto"/>
        <w:right w:val="none" w:sz="0" w:space="0" w:color="auto"/>
      </w:divBdr>
    </w:div>
    <w:div w:id="48354309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125757">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8905287">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225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9241703">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1477991">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39574250">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064142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008772">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932868">
      <w:bodyDiv w:val="1"/>
      <w:marLeft w:val="0"/>
      <w:marRight w:val="0"/>
      <w:marTop w:val="0"/>
      <w:marBottom w:val="0"/>
      <w:divBdr>
        <w:top w:val="none" w:sz="0" w:space="0" w:color="auto"/>
        <w:left w:val="none" w:sz="0" w:space="0" w:color="auto"/>
        <w:bottom w:val="none" w:sz="0" w:space="0" w:color="auto"/>
        <w:right w:val="none" w:sz="0" w:space="0" w:color="auto"/>
      </w:divBdr>
    </w:div>
    <w:div w:id="73774754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0643036">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349932">
      <w:bodyDiv w:val="1"/>
      <w:marLeft w:val="0"/>
      <w:marRight w:val="0"/>
      <w:marTop w:val="0"/>
      <w:marBottom w:val="0"/>
      <w:divBdr>
        <w:top w:val="none" w:sz="0" w:space="0" w:color="auto"/>
        <w:left w:val="none" w:sz="0" w:space="0" w:color="auto"/>
        <w:bottom w:val="none" w:sz="0" w:space="0" w:color="auto"/>
        <w:right w:val="none" w:sz="0" w:space="0" w:color="auto"/>
      </w:divBdr>
    </w:div>
    <w:div w:id="82011893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4606866">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512655">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8110798">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582529">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328803">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6860363">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4796390">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963204">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2471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884105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827344">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7386508">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403396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8910943">
      <w:bodyDiv w:val="1"/>
      <w:marLeft w:val="0"/>
      <w:marRight w:val="0"/>
      <w:marTop w:val="0"/>
      <w:marBottom w:val="0"/>
      <w:divBdr>
        <w:top w:val="none" w:sz="0" w:space="0" w:color="auto"/>
        <w:left w:val="none" w:sz="0" w:space="0" w:color="auto"/>
        <w:bottom w:val="none" w:sz="0" w:space="0" w:color="auto"/>
        <w:right w:val="none" w:sz="0" w:space="0" w:color="auto"/>
      </w:divBdr>
    </w:div>
    <w:div w:id="1122960766">
      <w:bodyDiv w:val="1"/>
      <w:marLeft w:val="0"/>
      <w:marRight w:val="0"/>
      <w:marTop w:val="0"/>
      <w:marBottom w:val="0"/>
      <w:divBdr>
        <w:top w:val="none" w:sz="0" w:space="0" w:color="auto"/>
        <w:left w:val="none" w:sz="0" w:space="0" w:color="auto"/>
        <w:bottom w:val="none" w:sz="0" w:space="0" w:color="auto"/>
        <w:right w:val="none" w:sz="0" w:space="0" w:color="auto"/>
      </w:divBdr>
    </w:div>
    <w:div w:id="112978272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2426467">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4740751">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572591">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395933">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8590006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32993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4124563">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5603488">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59221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232558">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8050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8778392">
      <w:bodyDiv w:val="1"/>
      <w:marLeft w:val="0"/>
      <w:marRight w:val="0"/>
      <w:marTop w:val="0"/>
      <w:marBottom w:val="0"/>
      <w:divBdr>
        <w:top w:val="none" w:sz="0" w:space="0" w:color="auto"/>
        <w:left w:val="none" w:sz="0" w:space="0" w:color="auto"/>
        <w:bottom w:val="none" w:sz="0" w:space="0" w:color="auto"/>
        <w:right w:val="none" w:sz="0" w:space="0" w:color="auto"/>
      </w:divBdr>
    </w:div>
    <w:div w:id="1291859074">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1355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2969135">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687518">
      <w:bodyDiv w:val="1"/>
      <w:marLeft w:val="0"/>
      <w:marRight w:val="0"/>
      <w:marTop w:val="0"/>
      <w:marBottom w:val="0"/>
      <w:divBdr>
        <w:top w:val="none" w:sz="0" w:space="0" w:color="auto"/>
        <w:left w:val="none" w:sz="0" w:space="0" w:color="auto"/>
        <w:bottom w:val="none" w:sz="0" w:space="0" w:color="auto"/>
        <w:right w:val="none" w:sz="0" w:space="0" w:color="auto"/>
      </w:divBdr>
    </w:div>
    <w:div w:id="135726566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89823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787775">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457933">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1631004">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0978781">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7798243">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7277806">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90233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1339624">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1962134">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43854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2222135">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6835278">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640678">
      <w:bodyDiv w:val="1"/>
      <w:marLeft w:val="0"/>
      <w:marRight w:val="0"/>
      <w:marTop w:val="0"/>
      <w:marBottom w:val="0"/>
      <w:divBdr>
        <w:top w:val="none" w:sz="0" w:space="0" w:color="auto"/>
        <w:left w:val="none" w:sz="0" w:space="0" w:color="auto"/>
        <w:bottom w:val="none" w:sz="0" w:space="0" w:color="auto"/>
        <w:right w:val="none" w:sz="0" w:space="0" w:color="auto"/>
      </w:divBdr>
    </w:div>
    <w:div w:id="165800010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198812">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7480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3723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6543516">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168656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932965">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4663189">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065737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735816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623038">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0340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498043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5633699">
      <w:bodyDiv w:val="1"/>
      <w:marLeft w:val="0"/>
      <w:marRight w:val="0"/>
      <w:marTop w:val="0"/>
      <w:marBottom w:val="0"/>
      <w:divBdr>
        <w:top w:val="none" w:sz="0" w:space="0" w:color="auto"/>
        <w:left w:val="none" w:sz="0" w:space="0" w:color="auto"/>
        <w:bottom w:val="none" w:sz="0" w:space="0" w:color="auto"/>
        <w:right w:val="none" w:sz="0" w:space="0" w:color="auto"/>
      </w:divBdr>
    </w:div>
    <w:div w:id="186844201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581059">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169389">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7322354">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499654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808077">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0189691">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9937043">
      <w:bodyDiv w:val="1"/>
      <w:marLeft w:val="0"/>
      <w:marRight w:val="0"/>
      <w:marTop w:val="0"/>
      <w:marBottom w:val="0"/>
      <w:divBdr>
        <w:top w:val="none" w:sz="0" w:space="0" w:color="auto"/>
        <w:left w:val="none" w:sz="0" w:space="0" w:color="auto"/>
        <w:bottom w:val="none" w:sz="0" w:space="0" w:color="auto"/>
        <w:right w:val="none" w:sz="0" w:space="0" w:color="auto"/>
      </w:divBdr>
    </w:div>
    <w:div w:id="2023168887">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28091">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7507027">
      <w:bodyDiv w:val="1"/>
      <w:marLeft w:val="0"/>
      <w:marRight w:val="0"/>
      <w:marTop w:val="0"/>
      <w:marBottom w:val="0"/>
      <w:divBdr>
        <w:top w:val="none" w:sz="0" w:space="0" w:color="auto"/>
        <w:left w:val="none" w:sz="0" w:space="0" w:color="auto"/>
        <w:bottom w:val="none" w:sz="0" w:space="0" w:color="auto"/>
        <w:right w:val="none" w:sz="0" w:space="0" w:color="auto"/>
      </w:divBdr>
    </w:div>
    <w:div w:id="2080861448">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97969207">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19979884">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7506573">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44153-8798-4FAA-A3A8-457725A39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4003</TotalTime>
  <Pages>56</Pages>
  <Words>68441</Words>
  <Characters>390117</Characters>
  <Application>Microsoft Office Word</Application>
  <DocSecurity>0</DocSecurity>
  <Lines>3250</Lines>
  <Paragraphs>915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457643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218</cp:revision>
  <cp:lastPrinted>2014-09-10T09:08:00Z</cp:lastPrinted>
  <dcterms:created xsi:type="dcterms:W3CDTF">2016-12-01T07:11:00Z</dcterms:created>
  <dcterms:modified xsi:type="dcterms:W3CDTF">2025-10-27T08:08:00Z</dcterms:modified>
</cp:coreProperties>
</file>